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C022C">
      <w:pPr>
        <w:snapToGrid w:val="0"/>
        <w:jc w:val="center"/>
        <w:rPr>
          <w:rFonts w:hint="eastAsia" w:ascii="宋体" w:hAnsi="宋体"/>
        </w:rPr>
      </w:pPr>
      <w:r>
        <w:rPr>
          <w:rFonts w:hint="eastAsia" w:ascii="宋体" w:hAnsi="宋体"/>
          <w:b/>
          <w:bCs/>
          <w:sz w:val="28"/>
          <w:szCs w:val="21"/>
        </w:rPr>
        <w:t>ICU、NICU、实验室净化设备系统维保服务要求</w:t>
      </w:r>
    </w:p>
    <w:p w14:paraId="2564243D">
      <w:pPr>
        <w:snapToGrid w:val="0"/>
        <w:ind w:firstLine="480" w:firstLineChars="200"/>
        <w:rPr>
          <w:rFonts w:hint="eastAsia" w:ascii="宋体" w:hAnsi="宋体"/>
        </w:rPr>
      </w:pPr>
    </w:p>
    <w:p w14:paraId="134C02FE">
      <w:pPr>
        <w:snapToGrid w:val="0"/>
        <w:ind w:firstLine="480" w:firstLineChars="200"/>
        <w:rPr>
          <w:rFonts w:hint="eastAsia" w:ascii="宋体" w:hAnsi="宋体"/>
        </w:rPr>
      </w:pPr>
      <w:r>
        <w:rPr>
          <w:rFonts w:hint="eastAsia" w:ascii="宋体" w:hAnsi="宋体"/>
        </w:rPr>
        <w:t>一、项目基本情况</w:t>
      </w:r>
    </w:p>
    <w:p w14:paraId="661B75CE">
      <w:pPr>
        <w:snapToGrid w:val="0"/>
        <w:ind w:firstLine="480" w:firstLineChars="200"/>
        <w:rPr>
          <w:rFonts w:hint="eastAsia" w:ascii="宋体" w:hAnsi="宋体"/>
          <w:highlight w:val="yellow"/>
        </w:rPr>
      </w:pPr>
    </w:p>
    <w:tbl>
      <w:tblPr>
        <w:tblStyle w:val="41"/>
        <w:tblW w:w="448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465"/>
        <w:gridCol w:w="1689"/>
        <w:gridCol w:w="1595"/>
        <w:gridCol w:w="906"/>
      </w:tblGrid>
      <w:tr w14:paraId="6A403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3" w:type="pct"/>
            <w:tcBorders>
              <w:top w:val="single" w:color="000000" w:sz="4" w:space="0"/>
              <w:left w:val="single" w:color="000000" w:sz="4" w:space="0"/>
              <w:bottom w:val="single" w:color="000000" w:sz="4" w:space="0"/>
              <w:right w:val="single" w:color="000000" w:sz="4" w:space="0"/>
            </w:tcBorders>
            <w:vAlign w:val="center"/>
          </w:tcPr>
          <w:p w14:paraId="468359A2">
            <w:pPr>
              <w:jc w:val="center"/>
              <w:rPr>
                <w:rFonts w:hint="eastAsia" w:ascii="宋体" w:hAnsi="宋体" w:cs="宋体"/>
                <w:szCs w:val="24"/>
              </w:rPr>
            </w:pPr>
            <w:r>
              <w:rPr>
                <w:rFonts w:hint="eastAsia" w:ascii="宋体" w:hAnsi="宋体" w:cs="宋体"/>
                <w:szCs w:val="24"/>
              </w:rPr>
              <w:t>维保设备名称</w:t>
            </w:r>
          </w:p>
        </w:tc>
        <w:tc>
          <w:tcPr>
            <w:tcW w:w="1103" w:type="pct"/>
            <w:tcBorders>
              <w:top w:val="single" w:color="000000" w:sz="4" w:space="0"/>
              <w:left w:val="single" w:color="000000" w:sz="4" w:space="0"/>
              <w:bottom w:val="single" w:color="000000" w:sz="4" w:space="0"/>
              <w:right w:val="single" w:color="000000" w:sz="4" w:space="0"/>
            </w:tcBorders>
            <w:vAlign w:val="center"/>
          </w:tcPr>
          <w:p w14:paraId="38126C53">
            <w:pPr>
              <w:jc w:val="center"/>
              <w:rPr>
                <w:rFonts w:hint="eastAsia" w:ascii="宋体" w:hAnsi="宋体" w:cs="宋体"/>
                <w:szCs w:val="24"/>
              </w:rPr>
            </w:pPr>
            <w:r>
              <w:rPr>
                <w:rFonts w:hint="eastAsia" w:ascii="宋体" w:hAnsi="宋体" w:cs="宋体"/>
                <w:szCs w:val="24"/>
              </w:rPr>
              <w:t>预算</w:t>
            </w:r>
          </w:p>
          <w:p w14:paraId="35D28924">
            <w:pPr>
              <w:jc w:val="center"/>
              <w:rPr>
                <w:rFonts w:hint="eastAsia" w:ascii="宋体" w:hAnsi="宋体" w:cs="宋体"/>
                <w:szCs w:val="24"/>
              </w:rPr>
            </w:pPr>
            <w:r>
              <w:rPr>
                <w:rFonts w:hint="eastAsia" w:ascii="宋体" w:hAnsi="宋体" w:cs="宋体"/>
                <w:szCs w:val="24"/>
              </w:rPr>
              <w:t>（元）</w:t>
            </w:r>
          </w:p>
        </w:tc>
        <w:tc>
          <w:tcPr>
            <w:tcW w:w="1042" w:type="pct"/>
            <w:tcBorders>
              <w:top w:val="single" w:color="000000" w:sz="4" w:space="0"/>
              <w:left w:val="single" w:color="000000" w:sz="4" w:space="0"/>
              <w:bottom w:val="single" w:color="000000" w:sz="4" w:space="0"/>
              <w:right w:val="single" w:color="000000" w:sz="4" w:space="0"/>
            </w:tcBorders>
            <w:vAlign w:val="center"/>
          </w:tcPr>
          <w:p w14:paraId="68E3ED83">
            <w:pPr>
              <w:jc w:val="center"/>
              <w:rPr>
                <w:rFonts w:hint="eastAsia" w:ascii="宋体" w:hAnsi="宋体" w:cs="宋体"/>
                <w:szCs w:val="24"/>
              </w:rPr>
            </w:pPr>
            <w:r>
              <w:rPr>
                <w:rFonts w:hint="eastAsia" w:ascii="宋体" w:hAnsi="宋体" w:cs="宋体"/>
                <w:szCs w:val="24"/>
              </w:rPr>
              <w:t>最高限价</w:t>
            </w:r>
          </w:p>
          <w:p w14:paraId="0B1BA6B7">
            <w:pPr>
              <w:jc w:val="center"/>
              <w:rPr>
                <w:rFonts w:hint="eastAsia" w:ascii="宋体" w:hAnsi="宋体" w:cs="宋体"/>
                <w:szCs w:val="24"/>
              </w:rPr>
            </w:pPr>
            <w:r>
              <w:rPr>
                <w:rFonts w:hint="eastAsia" w:ascii="宋体" w:hAnsi="宋体" w:cs="宋体"/>
                <w:szCs w:val="24"/>
              </w:rPr>
              <w:t>（元）</w:t>
            </w:r>
          </w:p>
        </w:tc>
        <w:tc>
          <w:tcPr>
            <w:tcW w:w="592" w:type="pct"/>
            <w:tcBorders>
              <w:top w:val="single" w:color="000000" w:sz="4" w:space="0"/>
              <w:left w:val="single" w:color="000000" w:sz="4" w:space="0"/>
              <w:bottom w:val="single" w:color="000000" w:sz="4" w:space="0"/>
              <w:right w:val="single" w:color="000000" w:sz="4" w:space="0"/>
            </w:tcBorders>
            <w:vAlign w:val="center"/>
          </w:tcPr>
          <w:p w14:paraId="3ED77214">
            <w:pPr>
              <w:jc w:val="center"/>
              <w:rPr>
                <w:rFonts w:hint="eastAsia" w:ascii="宋体" w:hAnsi="宋体" w:cs="宋体"/>
                <w:szCs w:val="24"/>
              </w:rPr>
            </w:pPr>
            <w:r>
              <w:rPr>
                <w:rFonts w:hint="eastAsia" w:ascii="宋体" w:hAnsi="宋体" w:cs="宋体"/>
                <w:szCs w:val="24"/>
              </w:rPr>
              <w:t>备注</w:t>
            </w:r>
          </w:p>
        </w:tc>
      </w:tr>
      <w:tr w14:paraId="25F21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trPr>
        <w:tc>
          <w:tcPr>
            <w:tcW w:w="2263" w:type="pct"/>
            <w:tcBorders>
              <w:top w:val="single" w:color="000000" w:sz="4" w:space="0"/>
              <w:left w:val="single" w:color="000000" w:sz="4" w:space="0"/>
              <w:bottom w:val="single" w:color="000000" w:sz="4" w:space="0"/>
              <w:right w:val="single" w:color="000000" w:sz="4" w:space="0"/>
            </w:tcBorders>
            <w:vAlign w:val="center"/>
          </w:tcPr>
          <w:p w14:paraId="3D138339">
            <w:pPr>
              <w:jc w:val="center"/>
              <w:rPr>
                <w:rFonts w:hint="eastAsia" w:ascii="宋体" w:hAnsi="宋体" w:cs="宋体"/>
                <w:szCs w:val="24"/>
              </w:rPr>
            </w:pPr>
            <w:r>
              <w:rPr>
                <w:rFonts w:hint="eastAsia" w:ascii="宋体" w:hAnsi="宋体"/>
                <w:szCs w:val="24"/>
              </w:rPr>
              <w:t>NICU、ICU、实验室等净化设备维护服务</w:t>
            </w:r>
          </w:p>
        </w:tc>
        <w:tc>
          <w:tcPr>
            <w:tcW w:w="1103" w:type="pct"/>
            <w:tcBorders>
              <w:top w:val="single" w:color="000000" w:sz="4" w:space="0"/>
              <w:left w:val="single" w:color="000000" w:sz="4" w:space="0"/>
              <w:bottom w:val="single" w:color="000000" w:sz="4" w:space="0"/>
              <w:right w:val="single" w:color="000000" w:sz="4" w:space="0"/>
            </w:tcBorders>
            <w:vAlign w:val="center"/>
          </w:tcPr>
          <w:p w14:paraId="309E048A">
            <w:pPr>
              <w:jc w:val="center"/>
              <w:rPr>
                <w:rFonts w:hint="eastAsia" w:ascii="宋体" w:hAnsi="宋体" w:cs="宋体"/>
                <w:szCs w:val="24"/>
              </w:rPr>
            </w:pPr>
            <w:r>
              <w:rPr>
                <w:rFonts w:hint="eastAsia" w:ascii="宋体" w:hAnsi="宋体" w:cs="宋体"/>
                <w:szCs w:val="24"/>
              </w:rPr>
              <w:t>850000</w:t>
            </w:r>
          </w:p>
        </w:tc>
        <w:tc>
          <w:tcPr>
            <w:tcW w:w="1042" w:type="pct"/>
            <w:tcBorders>
              <w:top w:val="single" w:color="000000" w:sz="4" w:space="0"/>
              <w:left w:val="single" w:color="000000" w:sz="4" w:space="0"/>
              <w:bottom w:val="single" w:color="000000" w:sz="4" w:space="0"/>
              <w:right w:val="single" w:color="000000" w:sz="4" w:space="0"/>
            </w:tcBorders>
            <w:vAlign w:val="center"/>
          </w:tcPr>
          <w:p w14:paraId="3920EC03">
            <w:pPr>
              <w:jc w:val="center"/>
              <w:rPr>
                <w:rFonts w:hint="eastAsia" w:ascii="宋体" w:hAnsi="宋体" w:cs="宋体"/>
                <w:szCs w:val="24"/>
              </w:rPr>
            </w:pPr>
            <w:r>
              <w:rPr>
                <w:rFonts w:hint="eastAsia" w:ascii="宋体" w:hAnsi="宋体" w:cs="宋体"/>
                <w:szCs w:val="24"/>
              </w:rPr>
              <w:t>850000</w:t>
            </w:r>
          </w:p>
        </w:tc>
        <w:tc>
          <w:tcPr>
            <w:tcW w:w="592" w:type="pct"/>
            <w:tcBorders>
              <w:top w:val="single" w:color="000000" w:sz="4" w:space="0"/>
              <w:left w:val="single" w:color="000000" w:sz="4" w:space="0"/>
              <w:bottom w:val="single" w:color="000000" w:sz="4" w:space="0"/>
              <w:right w:val="single" w:color="000000" w:sz="4" w:space="0"/>
            </w:tcBorders>
            <w:vAlign w:val="center"/>
          </w:tcPr>
          <w:p w14:paraId="3F0B0CAD">
            <w:pPr>
              <w:jc w:val="center"/>
              <w:rPr>
                <w:rFonts w:hint="eastAsia" w:ascii="宋体" w:hAnsi="宋体" w:cs="宋体"/>
                <w:szCs w:val="24"/>
              </w:rPr>
            </w:pPr>
          </w:p>
        </w:tc>
      </w:tr>
    </w:tbl>
    <w:p w14:paraId="5468F446">
      <w:pPr>
        <w:snapToGrid w:val="0"/>
        <w:ind w:firstLine="480" w:firstLineChars="200"/>
        <w:rPr>
          <w:rFonts w:hint="eastAsia" w:ascii="宋体" w:hAnsi="宋体"/>
        </w:rPr>
      </w:pPr>
      <w:r>
        <w:rPr>
          <w:rFonts w:hint="eastAsia" w:ascii="宋体" w:hAnsi="宋体"/>
        </w:rPr>
        <w:t>合同期限：1年</w:t>
      </w:r>
    </w:p>
    <w:p w14:paraId="59700263">
      <w:pPr>
        <w:snapToGrid w:val="0"/>
        <w:ind w:firstLine="480" w:firstLineChars="200"/>
        <w:rPr>
          <w:rFonts w:hint="eastAsia" w:ascii="宋体" w:hAnsi="宋体"/>
        </w:rPr>
      </w:pPr>
      <w:r>
        <w:rPr>
          <w:rFonts w:hint="eastAsia" w:ascii="宋体" w:hAnsi="宋体"/>
        </w:rPr>
        <w:t>二、申请人的资格要求：</w:t>
      </w:r>
    </w:p>
    <w:p w14:paraId="39186B74">
      <w:pPr>
        <w:snapToGrid w:val="0"/>
        <w:ind w:firstLine="480" w:firstLineChars="200"/>
        <w:rPr>
          <w:rFonts w:hint="eastAsia" w:ascii="宋体" w:hAnsi="宋体"/>
        </w:rPr>
      </w:pPr>
      <w:r>
        <w:rPr>
          <w:rFonts w:hint="eastAsia" w:ascii="宋体" w:hAnsi="宋体"/>
        </w:rPr>
        <w:t>1.满足《中华人民共和国政府采购法》第二十二条规定：</w:t>
      </w:r>
    </w:p>
    <w:p w14:paraId="78DF12A9">
      <w:pPr>
        <w:snapToGrid w:val="0"/>
        <w:ind w:firstLine="480" w:firstLineChars="200"/>
        <w:rPr>
          <w:rFonts w:hint="eastAsia" w:ascii="宋体" w:hAnsi="宋体"/>
        </w:rPr>
      </w:pPr>
      <w:r>
        <w:rPr>
          <w:rFonts w:hint="eastAsia" w:ascii="宋体" w:hAnsi="宋体"/>
        </w:rPr>
        <w:t>1.1具有独立承担民事责任的能力；</w:t>
      </w:r>
    </w:p>
    <w:p w14:paraId="20DBCF36">
      <w:pPr>
        <w:snapToGrid w:val="0"/>
        <w:ind w:firstLine="480" w:firstLineChars="200"/>
        <w:rPr>
          <w:rFonts w:hint="eastAsia" w:ascii="宋体" w:hAnsi="宋体"/>
        </w:rPr>
      </w:pPr>
      <w:r>
        <w:rPr>
          <w:rFonts w:hint="eastAsia" w:ascii="宋体" w:hAnsi="宋体"/>
        </w:rPr>
        <w:t>1.2具有良好的商业信誉和健全的财务会计制度；</w:t>
      </w:r>
    </w:p>
    <w:p w14:paraId="2BA92129">
      <w:pPr>
        <w:snapToGrid w:val="0"/>
        <w:ind w:firstLine="480" w:firstLineChars="200"/>
        <w:rPr>
          <w:rFonts w:hint="eastAsia" w:ascii="宋体" w:hAnsi="宋体"/>
        </w:rPr>
      </w:pPr>
      <w:r>
        <w:rPr>
          <w:rFonts w:hint="eastAsia" w:ascii="宋体" w:hAnsi="宋体"/>
        </w:rPr>
        <w:t>1.3具有履行合同所必需的设备和专业技术能力；</w:t>
      </w:r>
    </w:p>
    <w:p w14:paraId="1269F3DF">
      <w:pPr>
        <w:snapToGrid w:val="0"/>
        <w:ind w:firstLine="480" w:firstLineChars="200"/>
        <w:rPr>
          <w:rFonts w:hint="eastAsia" w:ascii="宋体" w:hAnsi="宋体"/>
        </w:rPr>
      </w:pPr>
      <w:r>
        <w:rPr>
          <w:rFonts w:hint="eastAsia" w:ascii="宋体" w:hAnsi="宋体"/>
        </w:rPr>
        <w:t>1.4有依法缴纳税收和社会保障资金的良好记录；</w:t>
      </w:r>
    </w:p>
    <w:p w14:paraId="05BD5A8D">
      <w:pPr>
        <w:snapToGrid w:val="0"/>
        <w:ind w:firstLine="480" w:firstLineChars="200"/>
        <w:rPr>
          <w:rFonts w:hint="eastAsia" w:ascii="宋体" w:hAnsi="宋体"/>
        </w:rPr>
      </w:pPr>
      <w:r>
        <w:rPr>
          <w:rFonts w:hint="eastAsia" w:ascii="宋体" w:hAnsi="宋体"/>
        </w:rPr>
        <w:t>1.5参加采购活动前经营活动中三年内，在没有重大违法记录；</w:t>
      </w:r>
    </w:p>
    <w:p w14:paraId="4C4790F7">
      <w:pPr>
        <w:snapToGrid w:val="0"/>
        <w:ind w:firstLine="480" w:firstLineChars="200"/>
        <w:rPr>
          <w:rFonts w:hint="eastAsia" w:ascii="宋体" w:hAnsi="宋体"/>
        </w:rPr>
      </w:pPr>
      <w:r>
        <w:rPr>
          <w:rFonts w:hint="eastAsia" w:ascii="宋体" w:hAnsi="宋体"/>
        </w:rPr>
        <w:t>1.6法律、行政法规规定的其他条件；</w:t>
      </w:r>
    </w:p>
    <w:p w14:paraId="709120FB">
      <w:pPr>
        <w:snapToGrid w:val="0"/>
        <w:ind w:firstLine="480" w:firstLineChars="200"/>
        <w:rPr>
          <w:rFonts w:hint="eastAsia" w:ascii="宋体" w:hAnsi="宋体"/>
        </w:rPr>
      </w:pPr>
      <w:r>
        <w:rPr>
          <w:rFonts w:hint="eastAsia" w:ascii="宋体" w:hAnsi="宋体"/>
        </w:rPr>
        <w:t>2.本项目的特定资格要求：</w:t>
      </w:r>
    </w:p>
    <w:p w14:paraId="0AAB2171">
      <w:pPr>
        <w:snapToGrid w:val="0"/>
        <w:ind w:firstLine="480" w:firstLineChars="200"/>
        <w:rPr>
          <w:rFonts w:hint="eastAsia" w:ascii="宋体" w:hAnsi="宋体"/>
        </w:rPr>
      </w:pPr>
      <w:r>
        <w:rPr>
          <w:rFonts w:hint="eastAsia" w:ascii="宋体" w:hAnsi="宋体"/>
        </w:rPr>
        <w:t>（1）未被“信用中国”网站或“中国政府采购网”网站列入失信被执行人、重大税收违法案件当事人名单、政府采购严重失信行为记录名单；</w:t>
      </w:r>
    </w:p>
    <w:p w14:paraId="622EA106">
      <w:pPr>
        <w:snapToGrid w:val="0"/>
        <w:ind w:firstLine="480" w:firstLineChars="200"/>
        <w:rPr>
          <w:rFonts w:hint="eastAsia" w:ascii="宋体" w:hAnsi="宋体"/>
        </w:rPr>
      </w:pPr>
      <w:r>
        <w:rPr>
          <w:rFonts w:hint="eastAsia" w:ascii="宋体" w:hAnsi="宋体"/>
        </w:rPr>
        <w:t>（2）本项目不接受联合体投标；</w:t>
      </w:r>
    </w:p>
    <w:p w14:paraId="31E44D21">
      <w:pPr>
        <w:snapToGrid w:val="0"/>
        <w:ind w:firstLine="480" w:firstLineChars="200"/>
        <w:rPr>
          <w:rFonts w:hint="eastAsia" w:ascii="宋体" w:hAnsi="宋体"/>
        </w:rPr>
      </w:pPr>
      <w:r>
        <w:rPr>
          <w:rFonts w:hint="eastAsia" w:ascii="宋体" w:hAnsi="宋体"/>
        </w:rPr>
        <w:t>（3）单位负责人为同一人或者存在直接控股、管理关系的不同供应商（包含法定代表人为同一个人的两个及两个以上法人，母公司、全资子公司及其控股公司），不得参加同一合同项下的政府采购活动。</w:t>
      </w:r>
    </w:p>
    <w:p w14:paraId="1E6FBEB0">
      <w:pPr>
        <w:snapToGrid w:val="0"/>
        <w:ind w:firstLine="480" w:firstLineChars="200"/>
        <w:rPr>
          <w:rFonts w:hint="eastAsia" w:ascii="宋体" w:hAnsi="宋体"/>
        </w:rPr>
      </w:pPr>
      <w:r>
        <w:rPr>
          <w:rFonts w:hint="eastAsia" w:ascii="宋体" w:hAnsi="宋体"/>
        </w:rPr>
        <w:t>（4）采购人的其他特定资格要求：无</w:t>
      </w:r>
    </w:p>
    <w:p w14:paraId="3FF3154B">
      <w:pPr>
        <w:ind w:firstLine="480" w:firstLineChars="200"/>
        <w:rPr>
          <w:rFonts w:hint="eastAsia" w:ascii="宋体" w:hAnsi="宋体"/>
          <w:szCs w:val="24"/>
        </w:rPr>
      </w:pPr>
      <w:r>
        <w:rPr>
          <w:rFonts w:hint="eastAsia" w:ascii="宋体" w:hAnsi="宋体"/>
          <w:szCs w:val="24"/>
        </w:rPr>
        <w:t>三、采购要求：</w:t>
      </w:r>
    </w:p>
    <w:p w14:paraId="6B84B04A">
      <w:pPr>
        <w:ind w:firstLine="482" w:firstLineChars="200"/>
        <w:outlineLvl w:val="0"/>
        <w:rPr>
          <w:rFonts w:hint="eastAsia" w:ascii="宋体" w:hAnsi="宋体" w:cs="宋体"/>
          <w:b/>
          <w:bCs/>
          <w:lang w:val="zh-CN"/>
        </w:rPr>
      </w:pPr>
      <w:r>
        <w:rPr>
          <w:rFonts w:hint="eastAsia" w:ascii="宋体" w:hAnsi="宋体" w:cs="宋体"/>
          <w:b/>
          <w:bCs/>
          <w:lang w:val="zh-CN"/>
        </w:rPr>
        <w:t>（一）本项目实施的依据和条件</w:t>
      </w:r>
    </w:p>
    <w:p w14:paraId="5C6C031D">
      <w:pPr>
        <w:ind w:firstLine="480" w:firstLineChars="200"/>
        <w:rPr>
          <w:rFonts w:hint="eastAsia" w:ascii="宋体" w:hAnsi="宋体" w:cs="宋体"/>
          <w:lang w:val="zh-CN"/>
        </w:rPr>
      </w:pPr>
      <w:r>
        <w:rPr>
          <w:rFonts w:hint="eastAsia" w:ascii="宋体" w:hAnsi="宋体" w:cs="宋体"/>
          <w:lang w:val="zh-CN"/>
        </w:rPr>
        <w:t>《医院洁净手术部建筑技术规范》GB50333-2013</w:t>
      </w:r>
    </w:p>
    <w:p w14:paraId="36C04FAB">
      <w:pPr>
        <w:ind w:firstLine="480" w:firstLineChars="200"/>
        <w:rPr>
          <w:rFonts w:hint="eastAsia" w:ascii="宋体" w:hAnsi="宋体" w:cs="宋体"/>
          <w:lang w:val="zh-CN"/>
        </w:rPr>
      </w:pPr>
      <w:r>
        <w:rPr>
          <w:rFonts w:hint="eastAsia" w:ascii="宋体" w:hAnsi="宋体" w:cs="宋体"/>
          <w:lang w:val="zh-CN"/>
        </w:rPr>
        <w:t>《医院空气净化管理规范》WS/T368-2012</w:t>
      </w:r>
    </w:p>
    <w:p w14:paraId="0ABD2EB0">
      <w:pPr>
        <w:ind w:firstLine="480" w:firstLineChars="200"/>
        <w:rPr>
          <w:rFonts w:hint="eastAsia" w:ascii="宋体" w:hAnsi="宋体" w:cs="宋体"/>
          <w:lang w:val="zh-CN"/>
        </w:rPr>
      </w:pPr>
      <w:r>
        <w:rPr>
          <w:rFonts w:hint="eastAsia" w:ascii="宋体" w:hAnsi="宋体" w:cs="宋体"/>
          <w:lang w:val="zh-CN"/>
        </w:rPr>
        <w:t>《空气过滤器国家标准》GB/T14295-2008</w:t>
      </w:r>
    </w:p>
    <w:p w14:paraId="16B4C811">
      <w:pPr>
        <w:ind w:firstLine="480" w:firstLineChars="200"/>
        <w:rPr>
          <w:rFonts w:hint="eastAsia" w:ascii="宋体" w:hAnsi="宋体" w:cs="宋体"/>
          <w:lang w:val="zh-CN"/>
        </w:rPr>
      </w:pPr>
      <w:r>
        <w:rPr>
          <w:rFonts w:hint="eastAsia" w:ascii="宋体" w:hAnsi="宋体" w:cs="宋体"/>
          <w:lang w:val="zh-CN"/>
        </w:rPr>
        <w:t>《高效空气过滤器国家标准》GB/T13554-2008</w:t>
      </w:r>
    </w:p>
    <w:p w14:paraId="306BFB82">
      <w:pPr>
        <w:ind w:firstLine="480" w:firstLineChars="200"/>
        <w:rPr>
          <w:rFonts w:hint="eastAsia" w:ascii="宋体" w:hAnsi="宋体" w:cs="宋体"/>
          <w:lang w:val="zh-CN"/>
        </w:rPr>
      </w:pPr>
      <w:r>
        <w:rPr>
          <w:rFonts w:hint="eastAsia" w:ascii="宋体" w:hAnsi="宋体" w:cs="宋体"/>
          <w:lang w:val="zh-CN"/>
        </w:rPr>
        <w:t>《一般通风用空气过滤器过滤性能测定标准》EN779</w:t>
      </w:r>
    </w:p>
    <w:p w14:paraId="399C8112">
      <w:pPr>
        <w:ind w:firstLine="480" w:firstLineChars="200"/>
        <w:rPr>
          <w:rFonts w:hint="eastAsia" w:ascii="宋体" w:hAnsi="宋体" w:cs="宋体"/>
          <w:lang w:val="zh-CN"/>
        </w:rPr>
      </w:pPr>
      <w:r>
        <w:rPr>
          <w:rFonts w:hint="eastAsia" w:ascii="宋体" w:hAnsi="宋体" w:cs="宋体"/>
          <w:lang w:val="zh-CN"/>
        </w:rPr>
        <w:t>《高效空气过滤器性能测定》EN1882</w:t>
      </w:r>
    </w:p>
    <w:p w14:paraId="44105705">
      <w:pPr>
        <w:ind w:firstLine="480" w:firstLineChars="200"/>
        <w:rPr>
          <w:rFonts w:hint="eastAsia" w:ascii="宋体" w:hAnsi="宋体" w:cs="宋体"/>
          <w:lang w:val="zh-CN"/>
        </w:rPr>
      </w:pPr>
      <w:r>
        <w:rPr>
          <w:rFonts w:hint="eastAsia" w:ascii="宋体" w:hAnsi="宋体" w:cs="宋体"/>
          <w:lang w:val="zh-CN"/>
        </w:rPr>
        <w:t>政府的其他有关工程维修服务中所涉及的经济、技术的法律、法规、政策。</w:t>
      </w:r>
    </w:p>
    <w:p w14:paraId="41E73F98">
      <w:pPr>
        <w:ind w:firstLine="482" w:firstLineChars="200"/>
        <w:outlineLvl w:val="0"/>
        <w:rPr>
          <w:rFonts w:hint="eastAsia" w:ascii="宋体" w:hAnsi="宋体" w:cs="宋体"/>
          <w:b/>
          <w:bCs/>
          <w:lang w:val="zh-CN"/>
        </w:rPr>
      </w:pPr>
      <w:r>
        <w:rPr>
          <w:rFonts w:hint="eastAsia" w:ascii="宋体" w:hAnsi="宋体" w:cs="宋体"/>
          <w:b/>
          <w:bCs/>
          <w:lang w:val="zh-CN"/>
        </w:rPr>
        <w:t>（二）项目概况</w:t>
      </w:r>
    </w:p>
    <w:p w14:paraId="5F7F8FD2">
      <w:pPr>
        <w:ind w:firstLine="480" w:firstLineChars="200"/>
        <w:rPr>
          <w:rFonts w:hint="eastAsia" w:ascii="宋体" w:hAnsi="宋体" w:cs="宋体"/>
          <w:lang w:val="zh-CN"/>
        </w:rPr>
      </w:pPr>
      <w:r>
        <w:rPr>
          <w:rFonts w:hint="eastAsia" w:ascii="宋体" w:hAnsi="宋体" w:cs="宋体"/>
          <w:lang w:val="zh-CN"/>
        </w:rPr>
        <w:t>苏州科技城医院</w:t>
      </w:r>
      <w:r>
        <w:rPr>
          <w:rFonts w:hint="eastAsia" w:ascii="宋体"/>
        </w:rPr>
        <w:t>ICU、实验室等净化设备维护服务</w:t>
      </w:r>
      <w:r>
        <w:rPr>
          <w:rFonts w:hint="eastAsia" w:ascii="宋体" w:hAnsi="宋体" w:cs="宋体"/>
          <w:lang w:val="zh-CN"/>
        </w:rPr>
        <w:t>总范围包括：一层急诊检验、</w:t>
      </w:r>
      <w:r>
        <w:rPr>
          <w:rFonts w:hint="eastAsia" w:ascii="宋体" w:hAnsi="宋体" w:cs="宋体"/>
          <w:color w:val="000000" w:themeColor="text1"/>
          <w:lang w:val="zh-CN"/>
          <w14:textFill>
            <w14:solidFill>
              <w14:schemeClr w14:val="tx1"/>
            </w14:solidFill>
          </w14:textFill>
        </w:rPr>
        <w:t>急诊手术室</w:t>
      </w:r>
      <w:r>
        <w:rPr>
          <w:rFonts w:hint="eastAsia" w:ascii="宋体" w:hAnsi="宋体" w:cs="宋体"/>
          <w:lang w:val="zh-CN"/>
        </w:rPr>
        <w:t>；二层检验科、内镜中心、静脉配置中心；三层输血科、病理科；五层ICU、NICU；六层产房；十层呼吸科监护病房；苏哈楼八、九、十楼实验室等区域。</w:t>
      </w:r>
    </w:p>
    <w:p w14:paraId="3BBD50D1">
      <w:pPr>
        <w:ind w:firstLine="480" w:firstLineChars="200"/>
        <w:rPr>
          <w:rFonts w:hint="eastAsia" w:ascii="宋体" w:hAnsi="宋体" w:cs="宋体"/>
          <w:lang w:val="zh-CN"/>
        </w:rPr>
      </w:pPr>
      <w:r>
        <w:rPr>
          <w:rFonts w:hint="eastAsia" w:ascii="宋体" w:hAnsi="宋体" w:cs="宋体"/>
          <w:lang w:val="zh-CN"/>
        </w:rPr>
        <w:t>本项目内容包括上述范围的洁净与空调系统（不含VRV空调）、低压配电系统、隔离电源系统、照明系统、弱电系统、洁净空调自动控制系统、给排水系统、</w:t>
      </w:r>
      <w:r>
        <w:rPr>
          <w:rFonts w:hint="eastAsia" w:ascii="宋体" w:hAnsi="宋体" w:cs="宋体"/>
          <w:color w:val="000000" w:themeColor="text1"/>
          <w:lang w:val="zh-CN"/>
          <w14:textFill>
            <w14:solidFill>
              <w14:schemeClr w14:val="tx1"/>
            </w14:solidFill>
          </w14:textFill>
        </w:rPr>
        <w:t>机房卫生、洗手池、自动门等设</w:t>
      </w:r>
      <w:r>
        <w:rPr>
          <w:rFonts w:hint="eastAsia" w:ascii="宋体" w:hAnsi="宋体" w:cs="宋体"/>
          <w:lang w:val="zh-CN"/>
        </w:rPr>
        <w:t>备设施的维护保养及区域内的过滤器定期更换等。</w:t>
      </w:r>
    </w:p>
    <w:p w14:paraId="68D2407C">
      <w:pPr>
        <w:ind w:firstLine="482" w:firstLineChars="200"/>
        <w:outlineLvl w:val="0"/>
        <w:rPr>
          <w:rFonts w:hint="eastAsia" w:ascii="宋体" w:hAnsi="宋体" w:cs="宋体"/>
          <w:b/>
          <w:bCs/>
          <w:lang w:val="zh-CN"/>
        </w:rPr>
      </w:pPr>
      <w:r>
        <w:rPr>
          <w:rFonts w:hint="eastAsia" w:ascii="宋体" w:hAnsi="宋体" w:cs="宋体"/>
          <w:b/>
          <w:bCs/>
          <w:lang w:val="zh-CN"/>
        </w:rPr>
        <w:t>（三）维保内容及过滤器更换</w:t>
      </w:r>
    </w:p>
    <w:p w14:paraId="6500B7BA">
      <w:pPr>
        <w:ind w:firstLine="480" w:firstLineChars="200"/>
        <w:rPr>
          <w:rFonts w:hint="eastAsia" w:ascii="宋体" w:hAnsi="宋体" w:cs="宋体"/>
          <w:lang w:val="zh-CN"/>
        </w:rPr>
      </w:pPr>
      <w:r>
        <w:rPr>
          <w:rFonts w:hint="eastAsia" w:ascii="宋体" w:hAnsi="宋体" w:cs="宋体"/>
          <w:lang w:val="zh-CN"/>
        </w:rPr>
        <w:t>1、每日巡视与检查净化区域内的：净化系统；低压配电系统；空调系统、照明系统、弱电系统、洁净空调自动控制系统、给排水系统、气体管道系统、器械柜、洗手池等设备设施等。制定相应巡视记录台账，做好相关记录工作。</w:t>
      </w:r>
    </w:p>
    <w:p w14:paraId="67953CE0">
      <w:pPr>
        <w:ind w:firstLine="480" w:firstLineChars="200"/>
        <w:rPr>
          <w:rFonts w:hint="eastAsia" w:ascii="宋体" w:hAnsi="宋体" w:cs="宋体"/>
          <w:lang w:val="zh-CN"/>
        </w:rPr>
      </w:pPr>
      <w:r>
        <w:rPr>
          <w:rFonts w:hint="eastAsia" w:ascii="宋体" w:hAnsi="宋体" w:cs="宋体"/>
          <w:lang w:val="zh-CN"/>
        </w:rPr>
        <w:t>2、每月对净化区域内的净化系统；低压配电系统；空调系统、照明系统、弱电系统、洁净空调自动控制系统、给排水系统、气体管道系统、器械柜、洗手池、自动门等设备设施等进行例行保养维护。制定相应维护保养及打扫记录台账（台账内保养内容及标准须符合我院实际情况，且符合医院净化行业标准），做好记录后向院方提供副本。</w:t>
      </w:r>
    </w:p>
    <w:p w14:paraId="634D4333">
      <w:pPr>
        <w:ind w:firstLine="480" w:firstLineChars="200"/>
        <w:rPr>
          <w:rFonts w:hint="eastAsia" w:ascii="宋体" w:hAnsi="宋体" w:cs="宋体"/>
          <w:lang w:val="zh-CN"/>
        </w:rPr>
      </w:pPr>
      <w:r>
        <w:rPr>
          <w:rFonts w:hint="eastAsia" w:ascii="宋体" w:hAnsi="宋体" w:cs="宋体"/>
          <w:lang w:val="zh-CN"/>
        </w:rPr>
        <w:t>3、每季度对医院净化区域进行一次整体检查，并提供阶段性维保工作总结。</w:t>
      </w:r>
    </w:p>
    <w:p w14:paraId="2617F5F6">
      <w:pPr>
        <w:ind w:firstLine="480" w:firstLineChars="200"/>
        <w:rPr>
          <w:rFonts w:hint="eastAsia" w:ascii="宋体" w:hAnsi="宋体" w:cs="宋体"/>
          <w:lang w:val="zh-CN"/>
        </w:rPr>
      </w:pPr>
      <w:r>
        <w:rPr>
          <w:rFonts w:hint="eastAsia" w:ascii="宋体" w:hAnsi="宋体" w:cs="宋体"/>
          <w:lang w:val="zh-CN"/>
        </w:rPr>
        <w:t>4、定期对上述区域各类过滤器进行更换。</w:t>
      </w:r>
    </w:p>
    <w:p w14:paraId="0043B091">
      <w:pPr>
        <w:ind w:firstLine="482" w:firstLineChars="200"/>
        <w:outlineLvl w:val="0"/>
        <w:rPr>
          <w:rFonts w:hint="eastAsia" w:ascii="宋体" w:hAnsi="宋体" w:cs="宋体"/>
          <w:b/>
          <w:bCs/>
          <w:lang w:val="zh-CN"/>
        </w:rPr>
      </w:pPr>
      <w:r>
        <w:rPr>
          <w:rFonts w:hint="eastAsia" w:ascii="宋体" w:hAnsi="宋体" w:cs="宋体"/>
          <w:b/>
          <w:bCs/>
          <w:lang w:val="zh-CN"/>
        </w:rPr>
        <w:t>（四）质量、服务要求</w:t>
      </w:r>
    </w:p>
    <w:p w14:paraId="3FD9681E">
      <w:pPr>
        <w:ind w:firstLine="480" w:firstLineChars="200"/>
        <w:rPr>
          <w:rFonts w:hint="eastAsia" w:ascii="宋体" w:hAnsi="宋体" w:cs="宋体"/>
          <w:lang w:val="zh-CN"/>
        </w:rPr>
      </w:pPr>
      <w:r>
        <w:rPr>
          <w:rFonts w:hint="eastAsia" w:ascii="宋体" w:hAnsi="宋体" w:cs="宋体"/>
          <w:lang w:val="zh-CN"/>
        </w:rPr>
        <w:t>1、质量要求</w:t>
      </w:r>
    </w:p>
    <w:p w14:paraId="127C1EA5">
      <w:pPr>
        <w:ind w:firstLine="480" w:firstLineChars="200"/>
        <w:rPr>
          <w:rFonts w:hint="eastAsia" w:ascii="宋体" w:hAnsi="宋体" w:cs="宋体"/>
          <w:lang w:val="zh-CN"/>
        </w:rPr>
      </w:pPr>
      <w:r>
        <w:rPr>
          <w:rFonts w:hint="eastAsia" w:ascii="宋体" w:hAnsi="宋体" w:cs="宋体"/>
          <w:lang w:val="zh-CN"/>
        </w:rPr>
        <w:t>（1）报修响应时间：24小时；</w:t>
      </w:r>
    </w:p>
    <w:p w14:paraId="3EB05657">
      <w:pPr>
        <w:ind w:firstLine="480" w:firstLineChars="200"/>
        <w:rPr>
          <w:rFonts w:hint="eastAsia" w:ascii="宋体" w:hAnsi="宋体" w:cs="宋体"/>
          <w:lang w:val="zh-CN"/>
        </w:rPr>
      </w:pPr>
      <w:r>
        <w:rPr>
          <w:rFonts w:hint="eastAsia" w:ascii="宋体" w:hAnsi="宋体" w:cs="宋体"/>
          <w:lang w:val="zh-CN"/>
        </w:rPr>
        <w:t>（2）确保维保区域系统正常运行并符合医院净化及管理规范；</w:t>
      </w:r>
    </w:p>
    <w:p w14:paraId="0DED1C81">
      <w:pPr>
        <w:ind w:firstLine="480" w:firstLineChars="200"/>
        <w:rPr>
          <w:rFonts w:hint="eastAsia" w:ascii="宋体" w:hAnsi="宋体" w:cs="宋体"/>
          <w:lang w:val="zh-CN"/>
        </w:rPr>
      </w:pPr>
      <w:r>
        <w:rPr>
          <w:rFonts w:hint="eastAsia" w:ascii="宋体" w:hAnsi="宋体" w:cs="宋体"/>
          <w:lang w:val="zh-CN"/>
        </w:rPr>
        <w:t>（3）制定维护保养方案与制度，报价人需细化各系统的维保内容及标准（表格化）；</w:t>
      </w:r>
    </w:p>
    <w:p w14:paraId="5C6B2C9F">
      <w:pPr>
        <w:ind w:firstLine="480" w:firstLineChars="200"/>
        <w:rPr>
          <w:rFonts w:hint="eastAsia" w:ascii="宋体" w:hAnsi="宋体" w:cs="宋体"/>
          <w:lang w:val="zh-CN"/>
        </w:rPr>
      </w:pPr>
      <w:r>
        <w:rPr>
          <w:rFonts w:hint="eastAsia" w:ascii="宋体" w:hAnsi="宋体" w:cs="宋体"/>
          <w:lang w:val="zh-CN"/>
        </w:rPr>
        <w:t>（4）每天巡视及检查、发现故障及时处理；</w:t>
      </w:r>
    </w:p>
    <w:p w14:paraId="169BAC9A">
      <w:pPr>
        <w:ind w:firstLine="480" w:firstLineChars="200"/>
        <w:rPr>
          <w:rFonts w:hint="eastAsia" w:ascii="宋体" w:hAnsi="宋体" w:cs="宋体"/>
          <w:lang w:val="zh-CN"/>
        </w:rPr>
      </w:pPr>
      <w:r>
        <w:rPr>
          <w:rFonts w:hint="eastAsia" w:ascii="宋体" w:hAnsi="宋体" w:cs="宋体"/>
          <w:lang w:val="zh-CN"/>
        </w:rPr>
        <w:t xml:space="preserve">（5）值班人员做好设备运行及维修记录； </w:t>
      </w:r>
    </w:p>
    <w:p w14:paraId="6D394571">
      <w:pPr>
        <w:ind w:firstLine="480" w:firstLineChars="200"/>
        <w:rPr>
          <w:rFonts w:hint="eastAsia" w:hAnsi="宋体"/>
          <w:bCs/>
        </w:rPr>
      </w:pPr>
      <w:r>
        <w:rPr>
          <w:rFonts w:hint="eastAsia" w:ascii="宋体" w:hAnsi="宋体" w:cs="宋体"/>
          <w:lang w:val="zh-CN"/>
        </w:rPr>
        <w:t>（</w:t>
      </w:r>
      <w:r>
        <w:rPr>
          <w:rFonts w:hint="eastAsia" w:ascii="宋体" w:hAnsi="宋体" w:cs="宋体"/>
        </w:rPr>
        <w:t>6）</w:t>
      </w:r>
      <w:r>
        <w:rPr>
          <w:rFonts w:hint="eastAsia" w:hAnsi="宋体"/>
          <w:bCs/>
        </w:rPr>
        <w:t>对维保过程中出现的薄弱环节提出加强措施，书面报告院方；</w:t>
      </w:r>
    </w:p>
    <w:p w14:paraId="4929F46A">
      <w:pPr>
        <w:ind w:firstLine="480" w:firstLineChars="200"/>
        <w:rPr>
          <w:rFonts w:hint="eastAsia" w:hAnsi="宋体"/>
          <w:bCs/>
        </w:rPr>
      </w:pPr>
      <w:r>
        <w:rPr>
          <w:rFonts w:hint="eastAsia" w:hAnsi="宋体"/>
          <w:bCs/>
        </w:rPr>
        <w:t>（7）机房卫生保持干净整洁，每月定期打扫</w:t>
      </w:r>
    </w:p>
    <w:p w14:paraId="699263CB">
      <w:pPr>
        <w:ind w:firstLine="480" w:firstLineChars="200"/>
        <w:rPr>
          <w:rFonts w:hint="eastAsia" w:ascii="宋体" w:hAnsi="宋体" w:cs="宋体"/>
          <w:lang w:val="zh-CN"/>
        </w:rPr>
      </w:pPr>
      <w:r>
        <w:rPr>
          <w:rFonts w:hint="eastAsia" w:ascii="宋体" w:hAnsi="宋体" w:cs="宋体"/>
          <w:lang w:val="zh-CN"/>
        </w:rPr>
        <w:t>2、服务要求</w:t>
      </w:r>
    </w:p>
    <w:p w14:paraId="300B420E">
      <w:pPr>
        <w:ind w:firstLine="480" w:firstLineChars="200"/>
        <w:rPr>
          <w:rFonts w:hint="eastAsia" w:ascii="宋体" w:hAnsi="宋体" w:cs="宋体"/>
          <w:lang w:val="zh-CN"/>
        </w:rPr>
      </w:pPr>
      <w:r>
        <w:rPr>
          <w:rFonts w:hint="eastAsia" w:ascii="宋体" w:hAnsi="宋体" w:cs="宋体"/>
          <w:lang w:val="zh-CN"/>
        </w:rPr>
        <w:t xml:space="preserve">（1）每月例行维护与保养； </w:t>
      </w:r>
    </w:p>
    <w:p w14:paraId="3AF1EEB9">
      <w:pPr>
        <w:ind w:firstLine="480" w:firstLineChars="200"/>
        <w:rPr>
          <w:rFonts w:hint="eastAsia" w:ascii="宋体" w:hAnsi="宋体" w:cs="宋体"/>
          <w:lang w:val="zh-CN"/>
        </w:rPr>
      </w:pPr>
      <w:r>
        <w:rPr>
          <w:rFonts w:hint="eastAsia" w:ascii="宋体" w:hAnsi="宋体" w:cs="宋体"/>
          <w:lang w:val="zh-CN"/>
        </w:rPr>
        <w:t>（2）24小时接收故障报修并处理；</w:t>
      </w:r>
    </w:p>
    <w:p w14:paraId="6E600EAA">
      <w:pPr>
        <w:ind w:firstLine="480" w:firstLineChars="200"/>
        <w:rPr>
          <w:rFonts w:hint="eastAsia" w:ascii="宋体" w:hAnsi="宋体" w:cs="宋体"/>
          <w:lang w:val="zh-CN"/>
        </w:rPr>
      </w:pPr>
      <w:r>
        <w:rPr>
          <w:rFonts w:hint="eastAsia" w:ascii="宋体" w:hAnsi="宋体" w:cs="宋体"/>
          <w:lang w:val="zh-CN"/>
        </w:rPr>
        <w:t>维修响应时间:如为影响正常使用的重大故障，必须30分钟内到现场，不影响正常使用的故障，应4小时内达到现场。小问题当场及时解决，大问题应采取有效的紧急措施，先保证医院运行的同时向院方通报协商解决。</w:t>
      </w:r>
    </w:p>
    <w:p w14:paraId="761F7954">
      <w:pPr>
        <w:ind w:firstLine="480" w:firstLineChars="200"/>
      </w:pPr>
      <w:r>
        <w:rPr>
          <w:rFonts w:hint="eastAsia"/>
        </w:rPr>
        <w:t>（3）人员配备要求：</w:t>
      </w:r>
    </w:p>
    <w:p w14:paraId="307E892C">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维护现场常年必须配备2名（备班2人）及以上专业维修工程师驻场服务（常驻医院的专业工程师需具备维修电工、制冷空调操作证等资格/职业证书）； </w:t>
      </w:r>
    </w:p>
    <w:p w14:paraId="016127FE">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常驻医院的专业工程师必须在我院指定办公场所上班，出现故障立即处理，夜间维修必须30分钟内到现场进行处置，要求如下；（提供承诺函原件）</w:t>
      </w:r>
    </w:p>
    <w:p w14:paraId="0747E7EF">
      <w:pPr>
        <w:ind w:firstLine="480" w:firstLineChars="200"/>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如为影响正常使用的重大故障（含夜间），必须</w:t>
      </w:r>
      <w:r>
        <w:rPr>
          <w:rFonts w:hint="eastAsia"/>
          <w:color w:val="000000" w:themeColor="text1"/>
          <w14:textFill>
            <w14:solidFill>
              <w14:schemeClr w14:val="tx1"/>
            </w14:solidFill>
          </w14:textFill>
        </w:rPr>
        <w:t>30分钟内到现场，不影响正常使用的故障，应在2小时内到现场。小问题当场解决，大问题应采取有效的紧急措施。先保证医院运行正常的同时向院方通报协商解决。</w:t>
      </w:r>
    </w:p>
    <w:p w14:paraId="6C997930">
      <w:pPr>
        <w:ind w:firstLine="480" w:firstLineChars="200"/>
        <w:rPr>
          <w:color w:val="000000" w:themeColor="text1"/>
          <w14:textFill>
            <w14:solidFill>
              <w14:schemeClr w14:val="tx1"/>
            </w14:solidFill>
          </w14:textFill>
        </w:rPr>
      </w:pPr>
      <w:bookmarkStart w:id="0" w:name="_Hlk231203074"/>
      <w:r>
        <w:rPr>
          <w:rFonts w:hint="eastAsia"/>
          <w:color w:val="000000" w:themeColor="text1"/>
          <w14:textFill>
            <w14:solidFill>
              <w14:schemeClr w14:val="tx1"/>
            </w14:solidFill>
          </w14:textFill>
        </w:rPr>
        <w:t>投标人必须提供配备的人员信息和投标人为其缴纳社保的证明材料复印件；</w:t>
      </w:r>
    </w:p>
    <w:bookmarkEnd w:id="0"/>
    <w:p w14:paraId="56CB2913">
      <w:pPr>
        <w:ind w:firstLine="480" w:firstLineChars="200"/>
        <w:rPr>
          <w:rFonts w:hint="eastAsia" w:ascii="宋体" w:hAnsi="宋体" w:cs="宋体"/>
          <w:lang w:val="zh-CN"/>
        </w:rPr>
      </w:pPr>
      <w:r>
        <w:rPr>
          <w:rFonts w:hint="eastAsia" w:ascii="宋体" w:hAnsi="宋体" w:cs="宋体"/>
          <w:lang w:val="zh-CN"/>
        </w:rPr>
        <w:t>（4）</w:t>
      </w:r>
      <w:bookmarkStart w:id="1" w:name="_Hlk231203155"/>
      <w:r>
        <w:rPr>
          <w:rFonts w:hint="eastAsia" w:ascii="宋体" w:hAnsi="宋体" w:cs="宋体"/>
          <w:lang w:val="zh-CN"/>
        </w:rPr>
        <w:t>维修更换后的新零配件保修二年。</w:t>
      </w:r>
      <w:bookmarkEnd w:id="1"/>
    </w:p>
    <w:p w14:paraId="4AF39F16">
      <w:pPr>
        <w:ind w:firstLine="482" w:firstLineChars="200"/>
        <w:outlineLvl w:val="0"/>
        <w:rPr>
          <w:rFonts w:hint="eastAsia" w:ascii="宋体" w:hAnsi="宋体" w:cs="宋体"/>
          <w:b/>
          <w:bCs/>
          <w:lang w:val="zh-CN"/>
        </w:rPr>
      </w:pPr>
      <w:r>
        <w:rPr>
          <w:rFonts w:hint="eastAsia" w:ascii="宋体" w:hAnsi="宋体" w:cs="宋体"/>
          <w:b/>
          <w:bCs/>
          <w:lang w:val="zh-CN"/>
        </w:rPr>
        <w:t>（五）维修保养及过滤器更换具体要求</w:t>
      </w:r>
    </w:p>
    <w:p w14:paraId="7F2AD905">
      <w:pPr>
        <w:rPr>
          <w:rFonts w:hint="eastAsia" w:ascii="宋体" w:hAnsi="宋体" w:cs="宋体"/>
        </w:rPr>
      </w:pPr>
      <w:r>
        <w:rPr>
          <w:rFonts w:hint="eastAsia" w:ascii="宋体" w:hAnsi="宋体" w:cs="宋体"/>
        </w:rPr>
        <w:t xml:space="preserve">    1、净化空调系统过滤器的更换周期</w:t>
      </w:r>
    </w:p>
    <w:p w14:paraId="29D48057">
      <w:pPr>
        <w:ind w:firstLine="480" w:firstLineChars="200"/>
        <w:rPr>
          <w:rFonts w:hint="eastAsia" w:ascii="宋体" w:hAnsi="宋体" w:cs="宋体"/>
        </w:rPr>
      </w:pPr>
      <w:r>
        <w:rPr>
          <w:rFonts w:hint="eastAsia" w:ascii="宋体" w:hAnsi="宋体" w:cs="宋体"/>
        </w:rPr>
        <w:t>（1）室内回排风口初效过滤器更换周期：30天；</w:t>
      </w:r>
    </w:p>
    <w:p w14:paraId="584C5642">
      <w:pPr>
        <w:ind w:firstLine="480" w:firstLineChars="200"/>
        <w:rPr>
          <w:rFonts w:hint="eastAsia" w:ascii="宋体" w:hAnsi="宋体" w:cs="宋体"/>
        </w:rPr>
      </w:pPr>
      <w:r>
        <w:rPr>
          <w:rFonts w:hint="eastAsia" w:ascii="宋体" w:hAnsi="宋体" w:cs="宋体"/>
        </w:rPr>
        <w:t>（2）新风机组系统的初效过滤器（袋式）更换周期：30天</w:t>
      </w:r>
    </w:p>
    <w:p w14:paraId="0395F4DA">
      <w:pPr>
        <w:ind w:firstLine="480" w:firstLineChars="200"/>
        <w:rPr>
          <w:rFonts w:hint="eastAsia" w:ascii="宋体" w:hAnsi="宋体" w:cs="宋体"/>
        </w:rPr>
      </w:pPr>
      <w:r>
        <w:rPr>
          <w:rFonts w:hint="eastAsia" w:ascii="宋体" w:hAnsi="宋体" w:cs="宋体"/>
        </w:rPr>
        <w:t>（3）空调机组系统的中效过滤器更换周期：90天；</w:t>
      </w:r>
    </w:p>
    <w:p w14:paraId="2ADEFEA0">
      <w:pPr>
        <w:ind w:firstLine="480" w:firstLineChars="200"/>
        <w:rPr>
          <w:rFonts w:hint="eastAsia" w:ascii="宋体" w:hAnsi="宋体" w:cs="宋体"/>
        </w:rPr>
      </w:pPr>
      <w:r>
        <w:rPr>
          <w:rFonts w:hint="eastAsia" w:ascii="宋体" w:hAnsi="宋体" w:cs="宋体"/>
        </w:rPr>
        <w:t>（4）净化空调系统高效过滤器更换周期：每二年更换一次；</w:t>
      </w:r>
    </w:p>
    <w:p w14:paraId="47DB1924">
      <w:pPr>
        <w:ind w:firstLine="480" w:firstLineChars="200"/>
        <w:rPr>
          <w:rFonts w:hint="eastAsia" w:ascii="宋体" w:hAnsi="宋体" w:cs="宋体"/>
        </w:rPr>
      </w:pPr>
      <w:r>
        <w:rPr>
          <w:rFonts w:hint="eastAsia" w:ascii="宋体" w:hAnsi="宋体" w:cs="宋体"/>
        </w:rPr>
        <w:t>（5）在使用中发现有破损、结污严重且直接影响过滤器效果的应及时更换。在初、中效过滤器清洁且无破损，净化空调系统运行正常情况下，高效过滤器风速小于0.35m/s或小于初值的70%时，应更换高过滤器。一般应根据室外含尘浓度，在粗、中效过滤器、高效过滤器阻力达到初阻力1.8~2倍时，进行更换。</w:t>
      </w:r>
    </w:p>
    <w:p w14:paraId="3B604BD3">
      <w:pPr>
        <w:rPr>
          <w:rFonts w:hint="eastAsia" w:ascii="宋体" w:hAnsi="宋体" w:cs="宋体"/>
        </w:rPr>
      </w:pPr>
      <w:r>
        <w:rPr>
          <w:rFonts w:hint="eastAsia" w:ascii="宋体" w:hAnsi="宋体" w:cs="宋体"/>
        </w:rPr>
        <w:t xml:space="preserve">    2、净化空调系统控制区的检测</w:t>
      </w:r>
    </w:p>
    <w:p w14:paraId="7849BE02">
      <w:pPr>
        <w:ind w:firstLine="480" w:firstLineChars="200"/>
        <w:rPr>
          <w:rFonts w:hint="eastAsia" w:ascii="宋体" w:hAnsi="宋体" w:cs="宋体"/>
        </w:rPr>
      </w:pPr>
      <w:r>
        <w:rPr>
          <w:rFonts w:hint="eastAsia" w:ascii="宋体" w:hAnsi="宋体" w:cs="宋体"/>
        </w:rPr>
        <w:t>（1）洁净控制区每半年检测一次；</w:t>
      </w:r>
    </w:p>
    <w:p w14:paraId="400B4332">
      <w:pPr>
        <w:ind w:firstLine="480" w:firstLineChars="200"/>
        <w:rPr>
          <w:rFonts w:hint="eastAsia" w:ascii="宋体" w:hAnsi="宋体" w:cs="宋体"/>
        </w:rPr>
      </w:pPr>
      <w:r>
        <w:rPr>
          <w:rFonts w:hint="eastAsia" w:ascii="宋体" w:hAnsi="宋体" w:cs="宋体"/>
        </w:rPr>
        <w:t>（2）在高效过滤器更换后检测一次；</w:t>
      </w:r>
    </w:p>
    <w:p w14:paraId="0B1DA15F">
      <w:pPr>
        <w:ind w:firstLine="480" w:firstLineChars="200"/>
        <w:rPr>
          <w:rFonts w:hint="eastAsia" w:ascii="宋体" w:hAnsi="宋体" w:cs="宋体"/>
        </w:rPr>
      </w:pPr>
      <w:r>
        <w:rPr>
          <w:rFonts w:hint="eastAsia" w:ascii="宋体" w:hAnsi="宋体" w:cs="宋体"/>
        </w:rPr>
        <w:t>（3）净化系统控制区测试主要项目：尘埃数（粒径：0.5um）、相对压差、送风量（即换气次数）、温度、相对湿度、噪声等。</w:t>
      </w:r>
    </w:p>
    <w:p w14:paraId="0AC46293">
      <w:pPr>
        <w:ind w:firstLine="480" w:firstLineChars="200"/>
        <w:rPr>
          <w:rFonts w:hint="eastAsia" w:ascii="宋体" w:hAnsi="宋体" w:cs="宋体"/>
        </w:rPr>
      </w:pPr>
      <w:r>
        <w:rPr>
          <w:rFonts w:hint="eastAsia" w:ascii="宋体" w:hAnsi="宋体" w:cs="宋体"/>
        </w:rPr>
        <w:t>3、净化空调箱、新风机组、排风过滤箱维护保养</w:t>
      </w:r>
    </w:p>
    <w:p w14:paraId="2B06698F">
      <w:pPr>
        <w:ind w:firstLine="480" w:firstLineChars="200"/>
        <w:rPr>
          <w:rFonts w:hint="eastAsia" w:ascii="宋体" w:hAnsi="宋体" w:cs="宋体"/>
        </w:rPr>
      </w:pPr>
      <w:r>
        <w:rPr>
          <w:rFonts w:hint="eastAsia" w:ascii="宋体" w:hAnsi="宋体" w:cs="宋体"/>
        </w:rPr>
        <w:t>（1）维护保养每月一次； </w:t>
      </w:r>
    </w:p>
    <w:p w14:paraId="300C69B8">
      <w:pPr>
        <w:ind w:firstLine="480" w:firstLineChars="200"/>
        <w:rPr>
          <w:rFonts w:hint="eastAsia" w:ascii="宋体" w:hAnsi="宋体" w:cs="宋体"/>
        </w:rPr>
      </w:pPr>
      <w:r>
        <w:rPr>
          <w:rFonts w:hint="eastAsia" w:ascii="宋体" w:hAnsi="宋体" w:cs="宋体"/>
        </w:rPr>
        <w:t>（2）检查过滤网及外壳是否完整。必要时进行修正；</w:t>
      </w:r>
    </w:p>
    <w:p w14:paraId="6740785B">
      <w:pPr>
        <w:ind w:firstLine="480" w:firstLineChars="200"/>
        <w:rPr>
          <w:rFonts w:hint="eastAsia" w:ascii="宋体" w:hAnsi="宋体" w:cs="宋体"/>
        </w:rPr>
      </w:pPr>
      <w:r>
        <w:rPr>
          <w:rFonts w:hint="eastAsia" w:ascii="宋体" w:hAnsi="宋体" w:cs="宋体"/>
        </w:rPr>
        <w:t>（3）检查控制系统和装置有无明显不当运转。必要时修复、调整或更换配件，确保正常运转；</w:t>
      </w:r>
    </w:p>
    <w:p w14:paraId="2F5623F6">
      <w:pPr>
        <w:ind w:firstLine="480" w:firstLineChars="200"/>
        <w:rPr>
          <w:rFonts w:hint="eastAsia" w:ascii="宋体" w:hAnsi="宋体" w:cs="宋体"/>
        </w:rPr>
      </w:pPr>
      <w:r>
        <w:rPr>
          <w:rFonts w:hint="eastAsia" w:ascii="宋体" w:hAnsi="宋体" w:cs="宋体"/>
        </w:rPr>
        <w:t>（4）检查风机皮带松紧。检查皮带有无磨损及是否正确校准。必要时进行更换；</w:t>
      </w:r>
    </w:p>
    <w:p w14:paraId="16AE533C">
      <w:pPr>
        <w:ind w:firstLine="480" w:firstLineChars="200"/>
        <w:rPr>
          <w:rFonts w:hint="eastAsia" w:ascii="宋体" w:hAnsi="宋体" w:cs="宋体"/>
        </w:rPr>
      </w:pPr>
      <w:r>
        <w:rPr>
          <w:rFonts w:hint="eastAsia" w:ascii="宋体" w:hAnsi="宋体" w:cs="宋体"/>
        </w:rPr>
        <w:t>（5）确保正常运转。检查风机叶片。必要时清洗、修复或者替代它，确保能够正常运转润滑相应轴承；</w:t>
      </w:r>
    </w:p>
    <w:p w14:paraId="38BBE77C">
      <w:pPr>
        <w:ind w:firstLine="480" w:firstLineChars="200"/>
        <w:rPr>
          <w:rFonts w:hint="eastAsia" w:ascii="宋体" w:hAnsi="宋体" w:cs="宋体"/>
        </w:rPr>
      </w:pPr>
      <w:r>
        <w:rPr>
          <w:rFonts w:hint="eastAsia" w:ascii="宋体" w:hAnsi="宋体" w:cs="宋体"/>
        </w:rPr>
        <w:t>（6）检查变频驱动装置是否正常运转；</w:t>
      </w:r>
    </w:p>
    <w:p w14:paraId="1BAC4CDA">
      <w:pPr>
        <w:ind w:firstLine="480" w:firstLineChars="200"/>
        <w:rPr>
          <w:rFonts w:hint="eastAsia" w:ascii="宋体" w:hAnsi="宋体" w:cs="宋体"/>
        </w:rPr>
      </w:pPr>
      <w:r>
        <w:rPr>
          <w:rFonts w:hint="eastAsia" w:ascii="宋体" w:hAnsi="宋体" w:cs="宋体"/>
        </w:rPr>
        <w:t>（7）检查加湿器有无污垢、断水现象。必要时加以清洁和更换；</w:t>
      </w:r>
    </w:p>
    <w:p w14:paraId="3C0D01A4">
      <w:pPr>
        <w:ind w:firstLine="480" w:firstLineChars="200"/>
        <w:rPr>
          <w:rFonts w:hint="eastAsia" w:ascii="宋体" w:hAnsi="宋体" w:cs="宋体"/>
        </w:rPr>
      </w:pPr>
      <w:r>
        <w:rPr>
          <w:rFonts w:hint="eastAsia" w:ascii="宋体" w:hAnsi="宋体" w:cs="宋体"/>
        </w:rPr>
        <w:t>（8）检查积水盘、排水管和盘管有无微生物生长。必要时进行清洗；</w:t>
      </w:r>
    </w:p>
    <w:p w14:paraId="5A04BE21">
      <w:pPr>
        <w:ind w:firstLine="480" w:firstLineChars="200"/>
        <w:rPr>
          <w:rFonts w:hint="eastAsia" w:ascii="宋体" w:hAnsi="宋体" w:cs="宋体"/>
        </w:rPr>
      </w:pPr>
      <w:r>
        <w:rPr>
          <w:rFonts w:hint="eastAsia" w:ascii="宋体" w:hAnsi="宋体" w:cs="宋体"/>
        </w:rPr>
        <w:t>（9）检查盘管翅片有无明显的污垢聚集。如果可能加以修复。必要时更换盘管，确保恢复正常机能；</w:t>
      </w:r>
    </w:p>
    <w:p w14:paraId="02FED1C2">
      <w:pPr>
        <w:ind w:firstLine="480" w:firstLineChars="200"/>
        <w:rPr>
          <w:rFonts w:hint="eastAsia" w:ascii="宋体" w:hAnsi="宋体" w:cs="宋体"/>
        </w:rPr>
      </w:pPr>
      <w:r>
        <w:rPr>
          <w:rFonts w:hint="eastAsia" w:ascii="宋体" w:hAnsi="宋体" w:cs="宋体"/>
        </w:rPr>
        <w:t>（10）检查风门是否正常，必要时加以修复、更换或者调整；</w:t>
      </w:r>
    </w:p>
    <w:p w14:paraId="04C1A3D2">
      <w:pPr>
        <w:ind w:firstLine="480" w:firstLineChars="200"/>
        <w:rPr>
          <w:rFonts w:hint="eastAsia" w:ascii="宋体" w:hAnsi="宋体" w:cs="宋体"/>
        </w:rPr>
      </w:pPr>
      <w:r>
        <w:rPr>
          <w:rFonts w:hint="eastAsia" w:ascii="宋体" w:hAnsi="宋体" w:cs="宋体"/>
        </w:rPr>
        <w:t>（11）目视检查有无因湿度超标，而产生微生物增长的区域。若有，必要时加以清洗或消毒；</w:t>
      </w:r>
    </w:p>
    <w:p w14:paraId="13B66671">
      <w:pPr>
        <w:ind w:firstLine="480" w:firstLineChars="200"/>
        <w:rPr>
          <w:rFonts w:hint="eastAsia" w:ascii="宋体" w:hAnsi="宋体" w:cs="宋体"/>
        </w:rPr>
      </w:pPr>
      <w:r>
        <w:rPr>
          <w:rFonts w:hint="eastAsia" w:ascii="宋体" w:hAnsi="宋体" w:cs="宋体"/>
        </w:rPr>
        <w:t>（12）检查机房风管外表面的保温层是否完整。</w:t>
      </w:r>
    </w:p>
    <w:p w14:paraId="5784BB88">
      <w:pPr>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4、空调室外主机维护保养</w:t>
      </w:r>
    </w:p>
    <w:p w14:paraId="1A1B2DBB">
      <w:pPr>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（1）维护保养每年二次（春、秋季节）；</w:t>
      </w:r>
    </w:p>
    <w:p w14:paraId="1FB62E82">
      <w:pPr>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（2）检查控制系统和装置有无明显不当运转。必要时修复、调整或更换配件，确保正常运转；</w:t>
      </w:r>
    </w:p>
    <w:p w14:paraId="2B230752">
      <w:pPr>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（3）检查控制箱有无污垢、碎片和松动的接头。必要时加以清洁和紧固；</w:t>
      </w:r>
    </w:p>
    <w:p w14:paraId="79DCA350">
      <w:pPr>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（4）检查风机风机皮带松紧。检查皮带有无磨损及是否正确校准、风机叶片平衡性和积尘状况。</w:t>
      </w:r>
    </w:p>
    <w:p w14:paraId="20721BB1">
      <w:pPr>
        <w:ind w:firstLine="480" w:firstLineChars="200"/>
        <w:rPr>
          <w:rFonts w:hint="eastAsia" w:ascii="宋体" w:hAnsi="宋体" w:cs="宋体"/>
        </w:rPr>
      </w:pPr>
      <w:r>
        <w:rPr>
          <w:rFonts w:hint="eastAsia" w:ascii="宋体" w:hAnsi="宋体" w:cs="宋体"/>
        </w:rPr>
        <w:t>5、水系统维护保养</w:t>
      </w:r>
    </w:p>
    <w:p w14:paraId="549D10DE">
      <w:pPr>
        <w:ind w:firstLine="480" w:firstLineChars="200"/>
        <w:rPr>
          <w:rFonts w:hint="eastAsia" w:ascii="宋体" w:hAnsi="宋体" w:cs="宋体"/>
        </w:rPr>
      </w:pPr>
      <w:r>
        <w:rPr>
          <w:rFonts w:hint="eastAsia" w:ascii="宋体" w:hAnsi="宋体" w:cs="宋体"/>
        </w:rPr>
        <w:t>（1）维护保养每年二次（春、秋季节）；</w:t>
      </w:r>
    </w:p>
    <w:p w14:paraId="289CFE00">
      <w:pPr>
        <w:ind w:firstLine="480" w:firstLineChars="200"/>
        <w:rPr>
          <w:rFonts w:hint="eastAsia" w:ascii="宋体" w:hAnsi="宋体" w:cs="宋体"/>
        </w:rPr>
      </w:pPr>
      <w:r>
        <w:rPr>
          <w:rFonts w:hint="eastAsia" w:ascii="宋体" w:hAnsi="宋体" w:cs="宋体"/>
        </w:rPr>
        <w:t>（2）检查水系统是否正常运转。必要时修复、调整或更换配件，确保正常运转；</w:t>
      </w:r>
    </w:p>
    <w:p w14:paraId="29C90850">
      <w:pPr>
        <w:ind w:firstLine="480" w:firstLineChars="200"/>
        <w:rPr>
          <w:rFonts w:hint="eastAsia" w:ascii="宋体" w:hAnsi="宋体" w:cs="宋体"/>
        </w:rPr>
      </w:pPr>
      <w:r>
        <w:rPr>
          <w:rFonts w:hint="eastAsia" w:ascii="宋体" w:hAnsi="宋体" w:cs="宋体"/>
        </w:rPr>
        <w:t>（3）检查控制箱有无污垢、碎片和松动的接头。必要时加以清洁和紧固；</w:t>
      </w:r>
    </w:p>
    <w:p w14:paraId="2050B563">
      <w:pPr>
        <w:ind w:firstLine="480" w:firstLineChars="200"/>
        <w:rPr>
          <w:rFonts w:hint="eastAsia" w:ascii="宋体" w:hAnsi="宋体" w:cs="宋体"/>
        </w:rPr>
      </w:pPr>
      <w:r>
        <w:rPr>
          <w:rFonts w:hint="eastAsia" w:ascii="宋体" w:hAnsi="宋体" w:cs="宋体"/>
        </w:rPr>
        <w:t>（4）检查电机开关有无斑蚀或其他形式损坏。必要时加以修复或更换；</w:t>
      </w:r>
    </w:p>
    <w:p w14:paraId="534B6603">
      <w:pPr>
        <w:ind w:firstLine="480" w:firstLineChars="200"/>
        <w:rPr>
          <w:rFonts w:hint="eastAsia" w:ascii="宋体" w:hAnsi="宋体" w:cs="宋体"/>
        </w:rPr>
      </w:pPr>
      <w:r>
        <w:rPr>
          <w:rFonts w:hint="eastAsia" w:ascii="宋体" w:hAnsi="宋体" w:cs="宋体"/>
        </w:rPr>
        <w:t>（5）水系统关键部位的阀门、过滤器、单向阀、压力表、温度计、保温情况的检查及更换修理；</w:t>
      </w:r>
    </w:p>
    <w:p w14:paraId="0E957322">
      <w:pPr>
        <w:ind w:firstLine="480" w:firstLineChars="200"/>
        <w:rPr>
          <w:rFonts w:hint="eastAsia" w:ascii="宋体" w:hAnsi="宋体" w:cs="宋体"/>
        </w:rPr>
      </w:pPr>
      <w:r>
        <w:rPr>
          <w:rFonts w:hint="eastAsia" w:ascii="宋体" w:hAnsi="宋体" w:cs="宋体"/>
        </w:rPr>
        <w:t>（6）供、回水管和保温材料检查及更换修理；</w:t>
      </w:r>
    </w:p>
    <w:p w14:paraId="166EA45D">
      <w:pPr>
        <w:ind w:firstLine="480" w:firstLineChars="200"/>
        <w:rPr>
          <w:rFonts w:hint="eastAsia" w:ascii="宋体" w:hAnsi="宋体" w:cs="宋体"/>
        </w:rPr>
      </w:pPr>
      <w:r>
        <w:rPr>
          <w:rFonts w:hint="eastAsia" w:ascii="宋体" w:hAnsi="宋体" w:cs="宋体"/>
        </w:rPr>
        <w:t>（7）检查膨胀水箱补水浮球阀是否动作可靠。检查膨胀水箱，必要时加以清洗。</w:t>
      </w:r>
    </w:p>
    <w:p w14:paraId="2DA4426D">
      <w:pPr>
        <w:ind w:firstLine="480" w:firstLineChars="200"/>
        <w:rPr>
          <w:rFonts w:hint="eastAsia" w:ascii="宋体" w:hAnsi="宋体" w:cs="宋体"/>
        </w:rPr>
      </w:pPr>
      <w:r>
        <w:rPr>
          <w:rFonts w:hint="eastAsia" w:ascii="宋体" w:hAnsi="宋体" w:cs="宋体"/>
        </w:rPr>
        <w:t>6、自控系统维护保养内容</w:t>
      </w:r>
    </w:p>
    <w:p w14:paraId="119523BF">
      <w:pPr>
        <w:pStyle w:val="197"/>
        <w:ind w:firstLine="480"/>
        <w:rPr>
          <w:rFonts w:hint="eastAsia" w:ascii="宋体" w:hAnsi="宋体" w:cs="宋体"/>
          <w:sz w:val="24"/>
        </w:rPr>
      </w:pPr>
      <w:r>
        <w:rPr>
          <w:rFonts w:hint="eastAsia" w:ascii="宋体" w:hAnsi="宋体" w:cs="宋体"/>
          <w:sz w:val="24"/>
        </w:rPr>
        <w:t>包括操作站（系统软件）、网络控制器（上层管理网）、现场DDC控制器、现场执行设备（传感器及各种执行机构）</w:t>
      </w:r>
    </w:p>
    <w:p w14:paraId="21890931">
      <w:pPr>
        <w:pStyle w:val="197"/>
        <w:ind w:firstLine="480"/>
        <w:rPr>
          <w:rFonts w:hint="eastAsia" w:ascii="宋体" w:hAnsi="宋体" w:cs="宋体"/>
          <w:sz w:val="24"/>
        </w:rPr>
      </w:pPr>
      <w:r>
        <w:rPr>
          <w:rFonts w:hint="eastAsia" w:ascii="宋体" w:hAnsi="宋体" w:cs="宋体"/>
          <w:sz w:val="24"/>
        </w:rPr>
        <w:t>（1）在换季时对系统做换季调整，修改相应的参数设定，检查系统中各控制设备的控制程序是否按要求转入换季的控制，及时发现问题并修改；</w:t>
      </w:r>
    </w:p>
    <w:p w14:paraId="21325620">
      <w:pPr>
        <w:pStyle w:val="197"/>
        <w:ind w:firstLine="480"/>
        <w:rPr>
          <w:rFonts w:hint="eastAsia" w:ascii="宋体" w:hAnsi="宋体" w:cs="宋体"/>
          <w:sz w:val="24"/>
        </w:rPr>
      </w:pPr>
      <w:r>
        <w:rPr>
          <w:rFonts w:hint="eastAsia" w:ascii="宋体" w:hAnsi="宋体" w:cs="宋体"/>
          <w:sz w:val="24"/>
        </w:rPr>
        <w:t>（2）温度传感器的检查；</w:t>
      </w:r>
    </w:p>
    <w:p w14:paraId="231EBB61">
      <w:pPr>
        <w:pStyle w:val="197"/>
        <w:ind w:firstLine="480"/>
        <w:rPr>
          <w:rFonts w:hint="eastAsia" w:ascii="宋体" w:hAnsi="宋体" w:cs="宋体"/>
          <w:sz w:val="24"/>
        </w:rPr>
      </w:pPr>
      <w:r>
        <w:rPr>
          <w:rFonts w:hint="eastAsia" w:ascii="宋体" w:hAnsi="宋体" w:cs="宋体"/>
          <w:sz w:val="24"/>
        </w:rPr>
        <w:t>（3）湿度传感器的检查。</w:t>
      </w:r>
    </w:p>
    <w:p w14:paraId="6D074317">
      <w:pPr>
        <w:pStyle w:val="197"/>
        <w:ind w:firstLine="480"/>
        <w:rPr>
          <w:rFonts w:hint="eastAsia" w:ascii="宋体" w:hAnsi="宋体" w:cs="宋体"/>
          <w:sz w:val="24"/>
        </w:rPr>
      </w:pPr>
      <w:r>
        <w:rPr>
          <w:rFonts w:hint="eastAsia" w:ascii="宋体" w:hAnsi="宋体" w:cs="宋体"/>
          <w:sz w:val="24"/>
        </w:rPr>
        <w:t>7、自动门、移门和平开门的维护保养内容</w:t>
      </w:r>
    </w:p>
    <w:p w14:paraId="4AA5B4CD">
      <w:pPr>
        <w:pStyle w:val="197"/>
        <w:ind w:firstLine="480"/>
        <w:rPr>
          <w:rFonts w:hint="eastAsia" w:ascii="宋体" w:hAnsi="宋体" w:cs="宋体"/>
          <w:sz w:val="24"/>
        </w:rPr>
      </w:pPr>
      <w:r>
        <w:rPr>
          <w:rFonts w:hint="eastAsia" w:ascii="宋体" w:hAnsi="宋体" w:cs="宋体"/>
          <w:sz w:val="24"/>
        </w:rPr>
        <w:t>包括外部检查；电机检查；导轨、轨道检查等。</w:t>
      </w:r>
    </w:p>
    <w:p w14:paraId="52160898">
      <w:pPr>
        <w:ind w:firstLine="480" w:firstLineChars="200"/>
        <w:rPr>
          <w:rFonts w:hint="eastAsia" w:ascii="宋体" w:hAnsi="宋体" w:cs="宋体"/>
        </w:rPr>
      </w:pPr>
      <w:r>
        <w:rPr>
          <w:rFonts w:hint="eastAsia" w:ascii="宋体" w:hAnsi="宋体" w:cs="宋体"/>
        </w:rPr>
        <w:t>8、合理化建议</w:t>
      </w:r>
    </w:p>
    <w:p w14:paraId="32548D2E">
      <w:pPr>
        <w:ind w:firstLine="480" w:firstLineChars="200"/>
        <w:rPr>
          <w:rFonts w:hint="eastAsia" w:ascii="宋体" w:hAnsi="宋体" w:cs="宋体"/>
        </w:rPr>
      </w:pPr>
      <w:r>
        <w:rPr>
          <w:rFonts w:hint="eastAsia" w:ascii="宋体" w:hAnsi="宋体" w:cs="宋体"/>
        </w:rPr>
        <w:t>（1）现场踏勘后，对现有净化系统提出合理意见，供甲方参考；</w:t>
      </w:r>
    </w:p>
    <w:p w14:paraId="70B8EF01">
      <w:pPr>
        <w:ind w:firstLine="480" w:firstLineChars="200"/>
        <w:rPr>
          <w:rFonts w:hint="eastAsia" w:ascii="宋体" w:hAnsi="宋体" w:cs="宋体"/>
          <w:lang w:val="zh-CN"/>
        </w:rPr>
      </w:pPr>
      <w:r>
        <w:rPr>
          <w:rFonts w:hint="eastAsia" w:ascii="宋体" w:hAnsi="宋体" w:cs="宋体"/>
        </w:rPr>
        <w:t>9、</w:t>
      </w:r>
      <w:r>
        <w:rPr>
          <w:rFonts w:hint="eastAsia" w:ascii="宋体" w:hAnsi="宋体" w:cs="宋体"/>
          <w:lang w:val="zh-CN"/>
        </w:rPr>
        <w:t>其他</w:t>
      </w:r>
    </w:p>
    <w:p w14:paraId="01B5FCA4">
      <w:pPr>
        <w:ind w:firstLine="480" w:firstLineChars="200"/>
        <w:rPr>
          <w:rFonts w:hint="eastAsia" w:ascii="宋体" w:hAnsi="宋体" w:cs="宋体"/>
        </w:rPr>
      </w:pPr>
      <w:r>
        <w:rPr>
          <w:rFonts w:hint="eastAsia" w:ascii="宋体" w:hAnsi="宋体" w:cs="宋体"/>
        </w:rPr>
        <w:t>（1）要求投标人的投标货物（消耗品及维修辅材辅料）必须是合格的、未曾使用过的全新合格产品，且须符合相应的国家标准和行业标准的要求。消耗品材料在更换周期内，如出现材料质量问题，投标人须负责免费更换，并赔偿因材料质量问题给招标人造成的损失；</w:t>
      </w:r>
    </w:p>
    <w:p w14:paraId="3DA9DC0C">
      <w:pPr>
        <w:ind w:firstLine="480" w:firstLineChars="200"/>
        <w:rPr>
          <w:rFonts w:hint="eastAsia" w:ascii="宋体" w:hAnsi="宋体" w:cs="宋体"/>
        </w:rPr>
      </w:pPr>
      <w:r>
        <w:rPr>
          <w:rFonts w:hint="eastAsia" w:ascii="宋体" w:hAnsi="宋体" w:cs="宋体"/>
        </w:rPr>
        <w:t>（2）国家规定实行生产许可证管理的投标产品应取得《全国工业产品生产许可证》，国家实施强制性产品认证的产品须具有中国国家强制性产品认证证书（3C认证）；</w:t>
      </w:r>
    </w:p>
    <w:p w14:paraId="386B823E">
      <w:pPr>
        <w:ind w:firstLine="480" w:firstLineChars="200"/>
        <w:rPr>
          <w:rFonts w:hint="eastAsia" w:ascii="宋体" w:hAnsi="宋体" w:cs="宋体"/>
        </w:rPr>
      </w:pPr>
      <w:r>
        <w:rPr>
          <w:rFonts w:hint="eastAsia" w:ascii="宋体" w:hAnsi="宋体" w:cs="宋体"/>
        </w:rPr>
        <w:t>（3）消耗品及配件供货方式和交货期：投标人按招标人确认的维修要求按需按时供货并更换，货到招标人指定的使用地点，更换时需经双方验收签字；</w:t>
      </w:r>
    </w:p>
    <w:p w14:paraId="0F7052C0">
      <w:pPr>
        <w:ind w:firstLine="480" w:firstLineChars="200"/>
        <w:rPr>
          <w:rFonts w:hint="eastAsia" w:ascii="宋体" w:hAnsi="宋体" w:cs="宋体"/>
        </w:rPr>
      </w:pPr>
      <w:r>
        <w:rPr>
          <w:rFonts w:hint="eastAsia" w:ascii="宋体" w:hAnsi="宋体" w:cs="宋体"/>
        </w:rPr>
        <w:t>（4）在投标期间，投标人如有不明的，可派人到现场勘察。招标人没有涉及到的要求及项目，而投标人认为有必要添加或有自己的看法的，可以详细列出，并注明费用。投标人在投标书文件中未注明的内容，而设备系统中存在的，将视为投标人默认承担存在的费用；</w:t>
      </w:r>
    </w:p>
    <w:p w14:paraId="63235B80">
      <w:pPr>
        <w:ind w:firstLine="480" w:firstLineChars="200"/>
        <w:rPr>
          <w:rFonts w:hint="eastAsia" w:ascii="宋体" w:hAnsi="宋体" w:cs="宋体"/>
        </w:rPr>
      </w:pPr>
      <w:r>
        <w:rPr>
          <w:rFonts w:hint="eastAsia" w:ascii="宋体" w:hAnsi="宋体" w:cs="宋体"/>
        </w:rPr>
        <w:t>（5）在维护保养期间因中标人违约而造成招标人系统或设备不能正常使用，甚至造成不良后果，中标人须承担相应的赔偿责任；</w:t>
      </w:r>
    </w:p>
    <w:p w14:paraId="5E7A2FD7">
      <w:pPr>
        <w:ind w:firstLine="480" w:firstLineChars="200"/>
        <w:rPr>
          <w:rFonts w:hint="eastAsia" w:ascii="宋体" w:hAnsi="宋体" w:cs="宋体"/>
        </w:rPr>
      </w:pPr>
      <w:r>
        <w:rPr>
          <w:rFonts w:hint="eastAsia" w:ascii="宋体" w:hAnsi="宋体" w:cs="宋体"/>
        </w:rPr>
        <w:t>（6）投标人需提供详细的维保工作内容和台账记录表。</w:t>
      </w:r>
    </w:p>
    <w:p w14:paraId="108A2BFE">
      <w:pPr>
        <w:ind w:firstLine="480" w:firstLineChars="200"/>
        <w:outlineLvl w:val="0"/>
        <w:rPr>
          <w:rFonts w:hint="eastAsia" w:ascii="宋体" w:hAnsi="宋体" w:cs="宋体"/>
        </w:rPr>
      </w:pPr>
      <w:r>
        <w:rPr>
          <w:rFonts w:hint="eastAsia" w:ascii="宋体" w:hAnsi="宋体" w:cs="宋体"/>
        </w:rPr>
        <w:t>（六）过滤器技术参数要求</w:t>
      </w:r>
    </w:p>
    <w:tbl>
      <w:tblPr>
        <w:tblStyle w:val="4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1701"/>
        <w:gridCol w:w="1276"/>
        <w:gridCol w:w="4735"/>
      </w:tblGrid>
      <w:tr w14:paraId="446A7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FC65D6E">
            <w:pPr>
              <w:jc w:val="center"/>
              <w:rPr>
                <w:rFonts w:hint="eastAsia" w:ascii="宋体" w:hAnsi="宋体" w:cs="宋体"/>
              </w:rPr>
            </w:pPr>
            <w:r>
              <w:rPr>
                <w:rFonts w:hint="eastAsia" w:ascii="宋体" w:hAnsi="宋体" w:cs="宋体"/>
              </w:rPr>
              <w:t>序号</w:t>
            </w:r>
          </w:p>
        </w:tc>
        <w:tc>
          <w:tcPr>
            <w:tcW w:w="1701" w:type="dxa"/>
          </w:tcPr>
          <w:p w14:paraId="17FB1A9B">
            <w:pPr>
              <w:jc w:val="center"/>
              <w:rPr>
                <w:rFonts w:hint="eastAsia" w:ascii="宋体" w:hAnsi="宋体" w:cs="宋体"/>
              </w:rPr>
            </w:pPr>
            <w:r>
              <w:rPr>
                <w:rFonts w:hint="eastAsia" w:ascii="宋体" w:hAnsi="宋体" w:cs="宋体"/>
              </w:rPr>
              <w:t>项目</w:t>
            </w:r>
          </w:p>
        </w:tc>
        <w:tc>
          <w:tcPr>
            <w:tcW w:w="1276" w:type="dxa"/>
          </w:tcPr>
          <w:p w14:paraId="17387764">
            <w:pPr>
              <w:jc w:val="center"/>
              <w:rPr>
                <w:rFonts w:hint="eastAsia" w:ascii="宋体" w:hAnsi="宋体" w:cs="宋体"/>
              </w:rPr>
            </w:pPr>
            <w:r>
              <w:rPr>
                <w:rFonts w:hint="eastAsia" w:ascii="宋体" w:hAnsi="宋体" w:cs="宋体"/>
              </w:rPr>
              <w:t>过滤等级</w:t>
            </w:r>
          </w:p>
        </w:tc>
        <w:tc>
          <w:tcPr>
            <w:tcW w:w="4735" w:type="dxa"/>
          </w:tcPr>
          <w:p w14:paraId="6C48EAF4">
            <w:pPr>
              <w:jc w:val="center"/>
              <w:rPr>
                <w:rFonts w:hint="eastAsia" w:ascii="宋体" w:hAnsi="宋体" w:cs="宋体"/>
              </w:rPr>
            </w:pPr>
            <w:r>
              <w:rPr>
                <w:rFonts w:hint="eastAsia" w:ascii="宋体" w:hAnsi="宋体" w:cs="宋体"/>
              </w:rPr>
              <w:t>技术指标要求</w:t>
            </w:r>
          </w:p>
        </w:tc>
      </w:tr>
      <w:tr w14:paraId="3034E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42ADD266">
            <w:pPr>
              <w:jc w:val="center"/>
              <w:rPr>
                <w:rFonts w:hint="eastAsia" w:ascii="宋体" w:hAnsi="宋体" w:cs="宋体"/>
              </w:rPr>
            </w:pPr>
            <w:r>
              <w:rPr>
                <w:rFonts w:hint="eastAsia" w:ascii="宋体" w:hAnsi="宋体" w:cs="宋体"/>
              </w:rPr>
              <w:t>1</w:t>
            </w:r>
          </w:p>
        </w:tc>
        <w:tc>
          <w:tcPr>
            <w:tcW w:w="1701" w:type="dxa"/>
            <w:vAlign w:val="center"/>
          </w:tcPr>
          <w:p w14:paraId="216D6208">
            <w:pPr>
              <w:jc w:val="center"/>
              <w:rPr>
                <w:rFonts w:hint="eastAsia" w:ascii="宋体" w:hAnsi="宋体" w:cs="宋体"/>
              </w:rPr>
            </w:pPr>
            <w:r>
              <w:rPr>
                <w:rFonts w:hint="eastAsia" w:ascii="宋体" w:hAnsi="宋体" w:cs="宋体"/>
              </w:rPr>
              <w:t>粗效过滤器</w:t>
            </w:r>
          </w:p>
        </w:tc>
        <w:tc>
          <w:tcPr>
            <w:tcW w:w="1276" w:type="dxa"/>
            <w:vAlign w:val="center"/>
          </w:tcPr>
          <w:p w14:paraId="7C56919D">
            <w:pPr>
              <w:jc w:val="center"/>
              <w:rPr>
                <w:rFonts w:hint="eastAsia" w:ascii="宋体" w:hAnsi="宋体" w:cs="宋体"/>
              </w:rPr>
            </w:pPr>
            <w:r>
              <w:rPr>
                <w:rFonts w:hint="eastAsia" w:ascii="宋体" w:hAnsi="宋体" w:cs="宋体"/>
              </w:rPr>
              <w:t>G4</w:t>
            </w:r>
          </w:p>
        </w:tc>
        <w:tc>
          <w:tcPr>
            <w:tcW w:w="4735" w:type="dxa"/>
          </w:tcPr>
          <w:p w14:paraId="201D2388">
            <w:pPr>
              <w:widowControl w:val="0"/>
              <w:numPr>
                <w:ilvl w:val="0"/>
                <w:numId w:val="5"/>
              </w:numPr>
              <w:rPr>
                <w:rFonts w:hint="eastAsia" w:ascii="宋体" w:hAnsi="宋体" w:cs="宋体"/>
              </w:rPr>
            </w:pPr>
            <w:r>
              <w:rPr>
                <w:rFonts w:hint="eastAsia" w:ascii="宋体" w:hAnsi="宋体" w:cs="宋体"/>
              </w:rPr>
              <w:t>外框：铝合金带钢筋龙骨架连框；</w:t>
            </w:r>
          </w:p>
          <w:p w14:paraId="18E8D6AD">
            <w:pPr>
              <w:widowControl w:val="0"/>
              <w:numPr>
                <w:ilvl w:val="0"/>
                <w:numId w:val="5"/>
              </w:numPr>
              <w:rPr>
                <w:rFonts w:hint="eastAsia" w:ascii="宋体" w:hAnsi="宋体" w:cs="宋体"/>
              </w:rPr>
            </w:pPr>
            <w:r>
              <w:rPr>
                <w:rFonts w:hint="eastAsia" w:ascii="宋体" w:hAnsi="宋体" w:cs="宋体"/>
              </w:rPr>
              <w:t>滤料：合成纤维材料，蓬松均匀阻力低；</w:t>
            </w:r>
          </w:p>
          <w:p w14:paraId="37805C27">
            <w:pPr>
              <w:widowControl w:val="0"/>
              <w:numPr>
                <w:ilvl w:val="0"/>
                <w:numId w:val="5"/>
              </w:numPr>
              <w:rPr>
                <w:rFonts w:hint="eastAsia" w:ascii="宋体" w:hAnsi="宋体" w:cs="宋体"/>
              </w:rPr>
            </w:pPr>
            <w:r>
              <w:rPr>
                <w:rFonts w:hint="eastAsia" w:ascii="宋体" w:hAnsi="宋体" w:cs="宋体"/>
              </w:rPr>
              <w:t>执行标准：GB/T 14295-2008、EN779；</w:t>
            </w:r>
          </w:p>
          <w:p w14:paraId="525C0B93">
            <w:pPr>
              <w:widowControl w:val="0"/>
              <w:numPr>
                <w:ilvl w:val="0"/>
                <w:numId w:val="5"/>
              </w:numPr>
              <w:rPr>
                <w:rFonts w:hint="eastAsia" w:ascii="宋体" w:hAnsi="宋体" w:cs="宋体"/>
              </w:rPr>
            </w:pPr>
            <w:r>
              <w:rPr>
                <w:rFonts w:hint="eastAsia" w:ascii="宋体" w:hAnsi="宋体" w:cs="宋体"/>
              </w:rPr>
              <w:t>过滤性能：可滤掉1µm以上的颗粒以及水雾和油雾，除水效率在95%以上。</w:t>
            </w:r>
          </w:p>
        </w:tc>
      </w:tr>
      <w:tr w14:paraId="46215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7823D557">
            <w:pPr>
              <w:jc w:val="center"/>
              <w:rPr>
                <w:rFonts w:hint="eastAsia" w:ascii="宋体" w:hAnsi="宋体" w:cs="宋体"/>
              </w:rPr>
            </w:pPr>
            <w:r>
              <w:rPr>
                <w:rFonts w:hint="eastAsia" w:ascii="宋体" w:hAnsi="宋体" w:cs="宋体"/>
              </w:rPr>
              <w:t>2</w:t>
            </w:r>
          </w:p>
        </w:tc>
        <w:tc>
          <w:tcPr>
            <w:tcW w:w="1701" w:type="dxa"/>
            <w:vAlign w:val="center"/>
          </w:tcPr>
          <w:p w14:paraId="11BC4FC3">
            <w:pPr>
              <w:jc w:val="center"/>
              <w:rPr>
                <w:rFonts w:hint="eastAsia" w:ascii="宋体" w:hAnsi="宋体" w:cs="宋体"/>
              </w:rPr>
            </w:pPr>
            <w:r>
              <w:rPr>
                <w:rFonts w:hint="eastAsia" w:ascii="宋体" w:hAnsi="宋体" w:cs="宋体"/>
              </w:rPr>
              <w:t>中效过滤器</w:t>
            </w:r>
          </w:p>
        </w:tc>
        <w:tc>
          <w:tcPr>
            <w:tcW w:w="1276" w:type="dxa"/>
            <w:vAlign w:val="center"/>
          </w:tcPr>
          <w:p w14:paraId="004CA7B6">
            <w:pPr>
              <w:jc w:val="center"/>
              <w:rPr>
                <w:rFonts w:hint="eastAsia" w:ascii="宋体" w:hAnsi="宋体" w:cs="宋体"/>
              </w:rPr>
            </w:pPr>
            <w:r>
              <w:rPr>
                <w:rFonts w:hint="eastAsia" w:ascii="宋体" w:hAnsi="宋体" w:cs="宋体"/>
              </w:rPr>
              <w:t>F8</w:t>
            </w:r>
          </w:p>
        </w:tc>
        <w:tc>
          <w:tcPr>
            <w:tcW w:w="4735" w:type="dxa"/>
          </w:tcPr>
          <w:p w14:paraId="17CAA99E">
            <w:pPr>
              <w:widowControl w:val="0"/>
              <w:numPr>
                <w:ilvl w:val="0"/>
                <w:numId w:val="6"/>
              </w:numPr>
              <w:rPr>
                <w:rFonts w:hint="eastAsia" w:ascii="宋体" w:hAnsi="宋体" w:cs="宋体"/>
              </w:rPr>
            </w:pPr>
            <w:r>
              <w:rPr>
                <w:rFonts w:hint="eastAsia" w:ascii="宋体" w:hAnsi="宋体" w:cs="宋体"/>
              </w:rPr>
              <w:t>外框：锌钢板外框；</w:t>
            </w:r>
          </w:p>
          <w:p w14:paraId="54D9C43A">
            <w:pPr>
              <w:widowControl w:val="0"/>
              <w:numPr>
                <w:ilvl w:val="0"/>
                <w:numId w:val="6"/>
              </w:numPr>
              <w:rPr>
                <w:rFonts w:hint="eastAsia" w:ascii="宋体" w:hAnsi="宋体" w:cs="宋体"/>
              </w:rPr>
            </w:pPr>
            <w:r>
              <w:rPr>
                <w:rFonts w:hint="eastAsia" w:ascii="宋体" w:hAnsi="宋体" w:cs="宋体"/>
              </w:rPr>
              <w:t>滤料：合成纤维材料，蓬松均匀阻力低；</w:t>
            </w:r>
          </w:p>
          <w:p w14:paraId="4149C542">
            <w:pPr>
              <w:widowControl w:val="0"/>
              <w:numPr>
                <w:ilvl w:val="0"/>
                <w:numId w:val="6"/>
              </w:numPr>
              <w:rPr>
                <w:rFonts w:hint="eastAsia" w:ascii="宋体" w:hAnsi="宋体" w:cs="宋体"/>
              </w:rPr>
            </w:pPr>
            <w:r>
              <w:rPr>
                <w:rFonts w:hint="eastAsia" w:ascii="宋体" w:hAnsi="宋体" w:cs="宋体"/>
              </w:rPr>
              <w:t>执行标准：GB/T14295-2008、EN779.</w:t>
            </w:r>
          </w:p>
        </w:tc>
      </w:tr>
      <w:tr w14:paraId="10066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0954BD05">
            <w:pPr>
              <w:jc w:val="center"/>
              <w:rPr>
                <w:rFonts w:hint="eastAsia" w:ascii="宋体" w:hAnsi="宋体" w:cs="宋体"/>
              </w:rPr>
            </w:pPr>
            <w:r>
              <w:rPr>
                <w:rFonts w:hint="eastAsia" w:ascii="宋体" w:hAnsi="宋体" w:cs="宋体"/>
              </w:rPr>
              <w:t>3</w:t>
            </w:r>
          </w:p>
        </w:tc>
        <w:tc>
          <w:tcPr>
            <w:tcW w:w="1701" w:type="dxa"/>
            <w:vAlign w:val="center"/>
          </w:tcPr>
          <w:p w14:paraId="12E425D0">
            <w:pPr>
              <w:jc w:val="center"/>
              <w:rPr>
                <w:rFonts w:hint="eastAsia" w:ascii="宋体" w:hAnsi="宋体" w:cs="宋体"/>
              </w:rPr>
            </w:pPr>
            <w:r>
              <w:rPr>
                <w:rFonts w:hint="eastAsia" w:ascii="宋体" w:hAnsi="宋体" w:cs="宋体"/>
              </w:rPr>
              <w:t>亚高效过滤器</w:t>
            </w:r>
          </w:p>
        </w:tc>
        <w:tc>
          <w:tcPr>
            <w:tcW w:w="1276" w:type="dxa"/>
            <w:vAlign w:val="center"/>
          </w:tcPr>
          <w:p w14:paraId="558B4A7E">
            <w:pPr>
              <w:jc w:val="center"/>
              <w:rPr>
                <w:rFonts w:hint="eastAsia" w:ascii="宋体" w:hAnsi="宋体" w:cs="宋体"/>
              </w:rPr>
            </w:pPr>
            <w:r>
              <w:rPr>
                <w:rFonts w:hint="eastAsia" w:ascii="宋体" w:hAnsi="宋体" w:cs="宋体"/>
              </w:rPr>
              <w:t>H10</w:t>
            </w:r>
          </w:p>
        </w:tc>
        <w:tc>
          <w:tcPr>
            <w:tcW w:w="4735" w:type="dxa"/>
          </w:tcPr>
          <w:p w14:paraId="5BB5AAE0">
            <w:pPr>
              <w:widowControl w:val="0"/>
              <w:numPr>
                <w:ilvl w:val="0"/>
                <w:numId w:val="1"/>
              </w:numPr>
              <w:tabs>
                <w:tab w:val="clear" w:pos="360"/>
              </w:tabs>
              <w:rPr>
                <w:rFonts w:hint="eastAsia" w:ascii="宋体" w:hAnsi="宋体" w:cs="宋体"/>
              </w:rPr>
            </w:pPr>
            <w:r>
              <w:rPr>
                <w:rFonts w:hint="eastAsia" w:ascii="宋体" w:hAnsi="宋体" w:cs="宋体"/>
              </w:rPr>
              <w:t>外框：优质通用塑料带25mm法兰边；</w:t>
            </w:r>
          </w:p>
          <w:p w14:paraId="63692AD1">
            <w:pPr>
              <w:widowControl w:val="0"/>
              <w:numPr>
                <w:ilvl w:val="0"/>
                <w:numId w:val="1"/>
              </w:numPr>
              <w:tabs>
                <w:tab w:val="clear" w:pos="360"/>
              </w:tabs>
              <w:rPr>
                <w:rFonts w:hint="eastAsia" w:ascii="宋体" w:hAnsi="宋体" w:cs="宋体"/>
              </w:rPr>
            </w:pPr>
            <w:r>
              <w:rPr>
                <w:rFonts w:hint="eastAsia" w:ascii="宋体" w:hAnsi="宋体" w:cs="宋体"/>
              </w:rPr>
              <w:t>滤材：超细玻璃纤维滤纸，防生霉菌；</w:t>
            </w:r>
          </w:p>
          <w:p w14:paraId="549C6CCA">
            <w:pPr>
              <w:widowControl w:val="0"/>
              <w:numPr>
                <w:ilvl w:val="0"/>
                <w:numId w:val="1"/>
              </w:numPr>
              <w:tabs>
                <w:tab w:val="clear" w:pos="360"/>
              </w:tabs>
              <w:rPr>
                <w:rFonts w:hint="eastAsia" w:ascii="宋体" w:hAnsi="宋体" w:cs="宋体"/>
              </w:rPr>
            </w:pPr>
            <w:r>
              <w:rPr>
                <w:rFonts w:hint="eastAsia" w:ascii="宋体" w:hAnsi="宋体" w:cs="宋体"/>
              </w:rPr>
              <w:t>执行标准：GB/T13554-2008、EN1882</w:t>
            </w:r>
          </w:p>
        </w:tc>
      </w:tr>
      <w:tr w14:paraId="45B3E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61590F2F">
            <w:pPr>
              <w:jc w:val="center"/>
              <w:rPr>
                <w:rFonts w:hint="eastAsia" w:ascii="宋体" w:hAnsi="宋体" w:cs="宋体"/>
              </w:rPr>
            </w:pPr>
            <w:r>
              <w:rPr>
                <w:rFonts w:hint="eastAsia" w:ascii="宋体" w:hAnsi="宋体" w:cs="宋体"/>
              </w:rPr>
              <w:t>4</w:t>
            </w:r>
          </w:p>
        </w:tc>
        <w:tc>
          <w:tcPr>
            <w:tcW w:w="1701" w:type="dxa"/>
            <w:vAlign w:val="center"/>
          </w:tcPr>
          <w:p w14:paraId="30A86DCB">
            <w:pPr>
              <w:jc w:val="center"/>
              <w:rPr>
                <w:rFonts w:hint="eastAsia" w:ascii="宋体" w:hAnsi="宋体" w:cs="宋体"/>
              </w:rPr>
            </w:pPr>
            <w:r>
              <w:rPr>
                <w:rFonts w:hint="eastAsia" w:ascii="宋体" w:hAnsi="宋体" w:cs="宋体"/>
              </w:rPr>
              <w:t>高效过滤器</w:t>
            </w:r>
          </w:p>
        </w:tc>
        <w:tc>
          <w:tcPr>
            <w:tcW w:w="1276" w:type="dxa"/>
            <w:vAlign w:val="center"/>
          </w:tcPr>
          <w:p w14:paraId="4888D7EB">
            <w:pPr>
              <w:jc w:val="center"/>
              <w:rPr>
                <w:rFonts w:hint="eastAsia" w:ascii="宋体" w:hAnsi="宋体" w:cs="宋体"/>
              </w:rPr>
            </w:pPr>
            <w:r>
              <w:rPr>
                <w:rFonts w:hint="eastAsia" w:ascii="宋体" w:hAnsi="宋体" w:cs="宋体"/>
              </w:rPr>
              <w:t>H13</w:t>
            </w:r>
          </w:p>
        </w:tc>
        <w:tc>
          <w:tcPr>
            <w:tcW w:w="4735" w:type="dxa"/>
          </w:tcPr>
          <w:p w14:paraId="44D01DAD">
            <w:pPr>
              <w:widowControl w:val="0"/>
              <w:numPr>
                <w:ilvl w:val="0"/>
                <w:numId w:val="7"/>
              </w:numPr>
              <w:rPr>
                <w:rFonts w:hint="eastAsia" w:ascii="宋体" w:hAnsi="宋体" w:cs="宋体"/>
              </w:rPr>
            </w:pPr>
            <w:r>
              <w:rPr>
                <w:rFonts w:hint="eastAsia" w:ascii="宋体" w:hAnsi="宋体" w:cs="宋体"/>
              </w:rPr>
              <w:t>外框：有隔板镀锌钢板外框，无隔板为双层吕合金框；</w:t>
            </w:r>
          </w:p>
          <w:p w14:paraId="7F0F3E60">
            <w:pPr>
              <w:widowControl w:val="0"/>
              <w:numPr>
                <w:ilvl w:val="0"/>
                <w:numId w:val="7"/>
              </w:numPr>
              <w:rPr>
                <w:rFonts w:hint="eastAsia" w:ascii="宋体" w:hAnsi="宋体" w:cs="宋体"/>
              </w:rPr>
            </w:pPr>
            <w:r>
              <w:rPr>
                <w:rFonts w:hint="eastAsia" w:ascii="宋体" w:hAnsi="宋体" w:cs="宋体"/>
              </w:rPr>
              <w:t>密封垫：一次注塑成型无接缝的聚氨酯；</w:t>
            </w:r>
          </w:p>
          <w:p w14:paraId="06D8E27D">
            <w:pPr>
              <w:widowControl w:val="0"/>
              <w:numPr>
                <w:ilvl w:val="0"/>
                <w:numId w:val="7"/>
              </w:numPr>
              <w:rPr>
                <w:rFonts w:hint="eastAsia" w:ascii="宋体" w:hAnsi="宋体" w:cs="宋体"/>
              </w:rPr>
            </w:pPr>
            <w:r>
              <w:rPr>
                <w:rFonts w:hint="eastAsia" w:ascii="宋体" w:hAnsi="宋体" w:cs="宋体"/>
              </w:rPr>
              <w:t>滤料：超细玻璃纤维滤纸，防生霉菌；</w:t>
            </w:r>
          </w:p>
          <w:p w14:paraId="49758165">
            <w:pPr>
              <w:widowControl w:val="0"/>
              <w:numPr>
                <w:ilvl w:val="0"/>
                <w:numId w:val="7"/>
              </w:numPr>
              <w:rPr>
                <w:rFonts w:hint="eastAsia" w:ascii="宋体" w:hAnsi="宋体" w:cs="宋体"/>
              </w:rPr>
            </w:pPr>
            <w:r>
              <w:rPr>
                <w:rFonts w:hint="eastAsia" w:ascii="宋体" w:hAnsi="宋体" w:cs="宋体"/>
              </w:rPr>
              <w:t>护网：双面护喷塑钢板网；</w:t>
            </w:r>
          </w:p>
          <w:p w14:paraId="3BF1CB12">
            <w:pPr>
              <w:widowControl w:val="0"/>
              <w:numPr>
                <w:ilvl w:val="0"/>
                <w:numId w:val="7"/>
              </w:numPr>
              <w:rPr>
                <w:rFonts w:hint="eastAsia" w:ascii="宋体" w:hAnsi="宋体" w:cs="宋体"/>
              </w:rPr>
            </w:pPr>
            <w:r>
              <w:rPr>
                <w:rFonts w:hint="eastAsia" w:ascii="宋体" w:hAnsi="宋体" w:cs="宋体"/>
              </w:rPr>
              <w:t>执行标准：GB/T 13554-2008、EN1882；</w:t>
            </w:r>
          </w:p>
          <w:p w14:paraId="4608410A">
            <w:pPr>
              <w:widowControl w:val="0"/>
              <w:numPr>
                <w:ilvl w:val="0"/>
                <w:numId w:val="7"/>
              </w:numPr>
              <w:rPr>
                <w:rFonts w:hint="eastAsia" w:ascii="宋体" w:hAnsi="宋体" w:cs="宋体"/>
              </w:rPr>
            </w:pPr>
            <w:r>
              <w:rPr>
                <w:rFonts w:hint="eastAsia" w:ascii="宋体" w:hAnsi="宋体" w:cs="宋体"/>
              </w:rPr>
              <w:t>过滤性能：可除掉0.01µm以上的颗粒以及水雾和油雾，残余油份为0.01ppm。</w:t>
            </w:r>
          </w:p>
        </w:tc>
      </w:tr>
    </w:tbl>
    <w:p w14:paraId="22684420">
      <w:pPr>
        <w:ind w:firstLine="480" w:firstLineChars="200"/>
        <w:rPr>
          <w:rFonts w:hint="eastAsia" w:ascii="宋体" w:hAnsi="宋体" w:cs="宋体"/>
        </w:rPr>
      </w:pPr>
      <w:r>
        <w:rPr>
          <w:rFonts w:hint="eastAsia" w:ascii="宋体" w:hAnsi="宋体" w:cs="宋体"/>
        </w:rPr>
        <w:t>（七）过滤器清单：详见附件</w:t>
      </w:r>
    </w:p>
    <w:p w14:paraId="150A4084">
      <w:pPr>
        <w:ind w:firstLine="480" w:firstLineChars="200"/>
        <w:rPr>
          <w:rFonts w:hint="eastAsia" w:ascii="宋体" w:hAnsi="宋体"/>
          <w:szCs w:val="24"/>
        </w:rPr>
      </w:pPr>
    </w:p>
    <w:p w14:paraId="4559C6F8">
      <w:pPr>
        <w:ind w:firstLine="480" w:firstLineChars="200"/>
        <w:rPr>
          <w:rFonts w:hint="eastAsia" w:ascii="宋体" w:hAnsi="宋体"/>
          <w:szCs w:val="24"/>
        </w:rPr>
      </w:pPr>
      <w:r>
        <w:rPr>
          <w:rFonts w:hint="eastAsia" w:ascii="宋体" w:hAnsi="宋体"/>
          <w:szCs w:val="24"/>
        </w:rPr>
        <w:t xml:space="preserve">四、报价要求： </w:t>
      </w:r>
    </w:p>
    <w:p w14:paraId="2032E8B8">
      <w:pPr>
        <w:ind w:firstLine="480" w:firstLineChars="200"/>
        <w:rPr>
          <w:rFonts w:hint="eastAsia" w:ascii="宋体" w:hAnsi="宋体"/>
          <w:szCs w:val="24"/>
        </w:rPr>
      </w:pPr>
      <w:r>
        <w:rPr>
          <w:rFonts w:ascii="宋体" w:hAnsi="宋体"/>
          <w:szCs w:val="24"/>
        </w:rPr>
        <w:t>1、</w:t>
      </w:r>
      <w:r>
        <w:rPr>
          <w:rFonts w:hint="eastAsia" w:ascii="宋体" w:hAnsi="宋体"/>
          <w:szCs w:val="24"/>
        </w:rPr>
        <w:t>人民币报价，</w:t>
      </w:r>
      <w:r>
        <w:rPr>
          <w:rFonts w:ascii="宋体" w:hAnsi="宋体"/>
          <w:szCs w:val="24"/>
        </w:rPr>
        <w:t>投标人应对所投项目的全部内容进行报价，只投其中部分内容者，其</w:t>
      </w:r>
      <w:r>
        <w:rPr>
          <w:rFonts w:hint="eastAsia" w:ascii="宋体" w:hAnsi="宋体"/>
          <w:szCs w:val="24"/>
        </w:rPr>
        <w:t>投标文件</w:t>
      </w:r>
      <w:r>
        <w:rPr>
          <w:rFonts w:ascii="宋体" w:hAnsi="宋体"/>
          <w:szCs w:val="24"/>
        </w:rPr>
        <w:t>将被拒绝。</w:t>
      </w:r>
    </w:p>
    <w:p w14:paraId="5C169F67">
      <w:pPr>
        <w:ind w:firstLine="480" w:firstLineChars="200"/>
        <w:rPr>
          <w:rFonts w:hint="eastAsia" w:ascii="宋体" w:hAnsi="宋体"/>
          <w:szCs w:val="24"/>
        </w:rPr>
      </w:pPr>
      <w:r>
        <w:rPr>
          <w:rFonts w:ascii="宋体" w:hAnsi="宋体"/>
          <w:szCs w:val="24"/>
        </w:rPr>
        <w:t>2、报价应包括：投标人对</w:t>
      </w:r>
      <w:r>
        <w:rPr>
          <w:rFonts w:hint="eastAsia" w:ascii="宋体" w:hAnsi="宋体"/>
          <w:szCs w:val="24"/>
        </w:rPr>
        <w:t>本项目所有的</w:t>
      </w:r>
      <w:r>
        <w:rPr>
          <w:rFonts w:ascii="宋体" w:hAnsi="宋体"/>
          <w:szCs w:val="24"/>
        </w:rPr>
        <w:t>工</w:t>
      </w:r>
      <w:r>
        <w:rPr>
          <w:rFonts w:hint="eastAsia" w:ascii="宋体" w:hAnsi="宋体"/>
          <w:szCs w:val="24"/>
        </w:rPr>
        <w:t>作</w:t>
      </w:r>
      <w:r>
        <w:rPr>
          <w:rFonts w:ascii="宋体" w:hAnsi="宋体"/>
          <w:szCs w:val="24"/>
        </w:rPr>
        <w:t>量和服务</w:t>
      </w:r>
      <w:r>
        <w:rPr>
          <w:rFonts w:hint="eastAsia" w:ascii="宋体" w:hAnsi="宋体"/>
          <w:szCs w:val="24"/>
        </w:rPr>
        <w:t>，</w:t>
      </w:r>
      <w:r>
        <w:rPr>
          <w:rFonts w:ascii="宋体" w:hAnsi="宋体"/>
          <w:szCs w:val="24"/>
        </w:rPr>
        <w:t>包括人工费</w:t>
      </w:r>
      <w:r>
        <w:rPr>
          <w:rFonts w:hint="eastAsia" w:ascii="宋体" w:hAnsi="宋体"/>
          <w:szCs w:val="24"/>
        </w:rPr>
        <w:t>、材料费、</w:t>
      </w:r>
      <w:r>
        <w:rPr>
          <w:rFonts w:ascii="宋体" w:hAnsi="宋体"/>
          <w:szCs w:val="24"/>
        </w:rPr>
        <w:t>节假日加班费及中夜班费差旅食宿费等、系统维护、管理、保险、利润、税金、政策性文件规定及合同包含的所有风险、责任等各项应有</w:t>
      </w:r>
      <w:r>
        <w:rPr>
          <w:rFonts w:hint="eastAsia" w:ascii="宋体" w:hAnsi="宋体"/>
          <w:szCs w:val="24"/>
        </w:rPr>
        <w:t>的</w:t>
      </w:r>
      <w:r>
        <w:rPr>
          <w:rFonts w:ascii="宋体" w:hAnsi="宋体"/>
          <w:szCs w:val="24"/>
        </w:rPr>
        <w:t>一切费用</w:t>
      </w:r>
      <w:r>
        <w:rPr>
          <w:rFonts w:hint="eastAsia" w:ascii="宋体" w:hAnsi="宋体"/>
          <w:szCs w:val="24"/>
        </w:rPr>
        <w:t>，</w:t>
      </w:r>
      <w:r>
        <w:rPr>
          <w:rFonts w:hint="eastAsia"/>
          <w:szCs w:val="21"/>
        </w:rPr>
        <w:t>不包括在标书中提供报价的备件费用。</w:t>
      </w:r>
    </w:p>
    <w:p w14:paraId="6AEE13F9">
      <w:pPr>
        <w:ind w:firstLine="480" w:firstLineChars="200"/>
        <w:rPr>
          <w:rFonts w:hint="eastAsia" w:ascii="宋体" w:hAnsi="宋体"/>
          <w:szCs w:val="24"/>
        </w:rPr>
      </w:pPr>
      <w:r>
        <w:rPr>
          <w:rFonts w:hint="eastAsia" w:ascii="宋体" w:hAnsi="宋体"/>
          <w:szCs w:val="24"/>
        </w:rPr>
        <w:t>3、备件说明：</w:t>
      </w:r>
    </w:p>
    <w:p w14:paraId="4A812454">
      <w:pPr>
        <w:pStyle w:val="17"/>
        <w:ind w:firstLine="420"/>
        <w:rPr>
          <w:rFonts w:hint="eastAsia" w:ascii="宋体" w:hAnsi="宋体"/>
          <w:kern w:val="0"/>
          <w:szCs w:val="24"/>
        </w:rPr>
      </w:pPr>
      <w:r>
        <w:rPr>
          <w:rFonts w:hint="eastAsia" w:ascii="宋体" w:hAnsi="宋体"/>
          <w:kern w:val="0"/>
          <w:szCs w:val="24"/>
        </w:rPr>
        <w:t>1）维保服务期内，中标单位需免费提供以下备件：</w:t>
      </w:r>
    </w:p>
    <w:p w14:paraId="575B8182">
      <w:pPr>
        <w:spacing w:line="360" w:lineRule="auto"/>
        <w:jc w:val="center"/>
        <w:rPr>
          <w:rFonts w:hint="eastAsia" w:ascii="宋体" w:hAnsi="宋体"/>
          <w:b/>
          <w:sz w:val="30"/>
          <w:szCs w:val="30"/>
        </w:rPr>
      </w:pPr>
      <w:r>
        <w:rPr>
          <w:rFonts w:hint="eastAsia" w:ascii="宋体" w:hAnsi="宋体"/>
          <w:b/>
          <w:sz w:val="30"/>
          <w:szCs w:val="30"/>
        </w:rPr>
        <w:t>免费备件一览表</w:t>
      </w:r>
    </w:p>
    <w:tbl>
      <w:tblPr>
        <w:tblStyle w:val="41"/>
        <w:tblW w:w="0" w:type="auto"/>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821"/>
        <w:gridCol w:w="1892"/>
        <w:gridCol w:w="940"/>
        <w:gridCol w:w="1315"/>
      </w:tblGrid>
      <w:tr w14:paraId="6517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trPr>
        <w:tc>
          <w:tcPr>
            <w:tcW w:w="862" w:type="dxa"/>
            <w:vAlign w:val="center"/>
          </w:tcPr>
          <w:p w14:paraId="6C842DA4">
            <w:pPr>
              <w:spacing w:line="400" w:lineRule="exact"/>
              <w:jc w:val="center"/>
              <w:rPr>
                <w:rFonts w:hint="eastAsia" w:ascii="宋体" w:hAnsi="宋体" w:cs="宋体"/>
                <w:sz w:val="18"/>
                <w:szCs w:val="18"/>
              </w:rPr>
            </w:pPr>
            <w:r>
              <w:rPr>
                <w:rFonts w:hint="eastAsia" w:ascii="宋体" w:hAnsi="宋体" w:cs="宋体"/>
                <w:sz w:val="18"/>
                <w:szCs w:val="18"/>
              </w:rPr>
              <w:t>序号</w:t>
            </w:r>
          </w:p>
        </w:tc>
        <w:tc>
          <w:tcPr>
            <w:tcW w:w="1821" w:type="dxa"/>
            <w:vAlign w:val="center"/>
          </w:tcPr>
          <w:p w14:paraId="25D7EF7B">
            <w:pPr>
              <w:spacing w:line="400" w:lineRule="exact"/>
              <w:jc w:val="center"/>
              <w:rPr>
                <w:rFonts w:hint="eastAsia" w:ascii="宋体" w:hAnsi="宋体" w:cs="宋体"/>
                <w:sz w:val="18"/>
                <w:szCs w:val="18"/>
              </w:rPr>
            </w:pPr>
            <w:r>
              <w:rPr>
                <w:rFonts w:hint="eastAsia" w:ascii="宋体" w:hAnsi="宋体" w:cs="宋体"/>
                <w:sz w:val="18"/>
                <w:szCs w:val="18"/>
              </w:rPr>
              <w:t>名称</w:t>
            </w:r>
          </w:p>
        </w:tc>
        <w:tc>
          <w:tcPr>
            <w:tcW w:w="1892" w:type="dxa"/>
            <w:vAlign w:val="center"/>
          </w:tcPr>
          <w:p w14:paraId="680B01BF">
            <w:pPr>
              <w:spacing w:line="400" w:lineRule="exact"/>
              <w:jc w:val="center"/>
              <w:rPr>
                <w:rFonts w:hint="eastAsia" w:ascii="宋体" w:hAnsi="宋体" w:cs="宋体"/>
                <w:sz w:val="18"/>
                <w:szCs w:val="18"/>
              </w:rPr>
            </w:pPr>
            <w:r>
              <w:rPr>
                <w:rFonts w:hint="eastAsia" w:ascii="宋体" w:hAnsi="宋体" w:cs="宋体"/>
                <w:sz w:val="18"/>
                <w:szCs w:val="18"/>
              </w:rPr>
              <w:t>型号</w:t>
            </w:r>
          </w:p>
        </w:tc>
        <w:tc>
          <w:tcPr>
            <w:tcW w:w="940" w:type="dxa"/>
            <w:vAlign w:val="center"/>
          </w:tcPr>
          <w:p w14:paraId="323ACCB3">
            <w:pPr>
              <w:spacing w:line="400" w:lineRule="exact"/>
              <w:jc w:val="center"/>
              <w:rPr>
                <w:rFonts w:hint="eastAsia" w:ascii="宋体" w:hAnsi="宋体" w:cs="宋体"/>
                <w:sz w:val="18"/>
                <w:szCs w:val="18"/>
              </w:rPr>
            </w:pPr>
            <w:r>
              <w:rPr>
                <w:rFonts w:hint="eastAsia" w:ascii="宋体" w:hAnsi="宋体" w:cs="宋体"/>
                <w:sz w:val="18"/>
                <w:szCs w:val="18"/>
              </w:rPr>
              <w:t>单位</w:t>
            </w:r>
          </w:p>
        </w:tc>
        <w:tc>
          <w:tcPr>
            <w:tcW w:w="1315" w:type="dxa"/>
            <w:vAlign w:val="center"/>
          </w:tcPr>
          <w:p w14:paraId="14CBAF78">
            <w:pPr>
              <w:spacing w:line="400" w:lineRule="exact"/>
              <w:jc w:val="center"/>
              <w:rPr>
                <w:rFonts w:hint="eastAsia" w:ascii="宋体" w:hAnsi="宋体" w:cs="宋体"/>
                <w:sz w:val="18"/>
                <w:szCs w:val="18"/>
              </w:rPr>
            </w:pPr>
            <w:r>
              <w:rPr>
                <w:rFonts w:hint="eastAsia" w:ascii="宋体" w:hAnsi="宋体" w:cs="宋体"/>
                <w:sz w:val="18"/>
                <w:szCs w:val="18"/>
              </w:rPr>
              <w:t>备注</w:t>
            </w:r>
          </w:p>
        </w:tc>
      </w:tr>
      <w:tr w14:paraId="67D9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984F03E">
            <w:pPr>
              <w:spacing w:line="400" w:lineRule="exact"/>
              <w:jc w:val="center"/>
              <w:rPr>
                <w:rFonts w:hint="eastAsia" w:ascii="宋体" w:hAnsi="宋体" w:cs="宋体"/>
                <w:sz w:val="18"/>
                <w:szCs w:val="18"/>
              </w:rPr>
            </w:pPr>
            <w:r>
              <w:rPr>
                <w:rFonts w:hint="eastAsia" w:ascii="宋体" w:hAnsi="宋体" w:cs="宋体"/>
                <w:sz w:val="18"/>
                <w:szCs w:val="18"/>
              </w:rPr>
              <w:t>1</w:t>
            </w:r>
          </w:p>
        </w:tc>
        <w:tc>
          <w:tcPr>
            <w:tcW w:w="1821" w:type="dxa"/>
            <w:vAlign w:val="center"/>
          </w:tcPr>
          <w:p w14:paraId="0C016334">
            <w:pPr>
              <w:spacing w:line="400" w:lineRule="exact"/>
              <w:jc w:val="center"/>
              <w:rPr>
                <w:rFonts w:hint="eastAsia" w:ascii="宋体" w:hAnsi="宋体" w:cs="宋体"/>
                <w:sz w:val="18"/>
                <w:szCs w:val="18"/>
              </w:rPr>
            </w:pPr>
            <w:r>
              <w:rPr>
                <w:rFonts w:hint="eastAsia" w:ascii="宋体" w:hAnsi="宋体" w:cs="宋体"/>
                <w:sz w:val="18"/>
                <w:szCs w:val="18"/>
              </w:rPr>
              <w:t>三角皮带</w:t>
            </w:r>
          </w:p>
        </w:tc>
        <w:tc>
          <w:tcPr>
            <w:tcW w:w="1892" w:type="dxa"/>
            <w:tcBorders>
              <w:top w:val="single" w:color="auto" w:sz="4" w:space="0"/>
              <w:left w:val="single" w:color="auto" w:sz="4" w:space="0"/>
              <w:bottom w:val="single" w:color="auto" w:sz="4" w:space="0"/>
              <w:right w:val="single" w:color="auto" w:sz="4" w:space="0"/>
            </w:tcBorders>
            <w:vAlign w:val="center"/>
          </w:tcPr>
          <w:p w14:paraId="2C476BDA">
            <w:pPr>
              <w:spacing w:line="400" w:lineRule="exact"/>
              <w:jc w:val="center"/>
              <w:rPr>
                <w:rFonts w:hint="eastAsia" w:ascii="宋体" w:hAnsi="宋体" w:cs="宋体"/>
                <w:sz w:val="18"/>
                <w:szCs w:val="18"/>
              </w:rPr>
            </w:pPr>
            <w:r>
              <w:rPr>
                <w:rFonts w:hint="eastAsia"/>
                <w:sz w:val="20"/>
              </w:rPr>
              <w:t>　</w:t>
            </w:r>
          </w:p>
        </w:tc>
        <w:tc>
          <w:tcPr>
            <w:tcW w:w="940" w:type="dxa"/>
            <w:tcBorders>
              <w:top w:val="single" w:color="auto" w:sz="4" w:space="0"/>
              <w:left w:val="nil"/>
              <w:bottom w:val="single" w:color="auto" w:sz="4" w:space="0"/>
              <w:right w:val="single" w:color="auto" w:sz="4" w:space="0"/>
            </w:tcBorders>
            <w:vAlign w:val="center"/>
          </w:tcPr>
          <w:p w14:paraId="0DC99191">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08E22CB0">
            <w:pPr>
              <w:spacing w:line="400" w:lineRule="exact"/>
              <w:jc w:val="center"/>
              <w:rPr>
                <w:rFonts w:hint="eastAsia" w:ascii="宋体" w:hAnsi="宋体" w:cs="宋体"/>
                <w:sz w:val="18"/>
                <w:szCs w:val="18"/>
              </w:rPr>
            </w:pPr>
          </w:p>
        </w:tc>
      </w:tr>
      <w:tr w14:paraId="399F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0EDD73EA">
            <w:pPr>
              <w:spacing w:line="400" w:lineRule="exact"/>
              <w:jc w:val="center"/>
              <w:rPr>
                <w:rFonts w:hint="eastAsia" w:ascii="宋体" w:hAnsi="宋体" w:cs="宋体"/>
                <w:sz w:val="18"/>
                <w:szCs w:val="18"/>
              </w:rPr>
            </w:pPr>
            <w:r>
              <w:rPr>
                <w:rFonts w:hint="eastAsia" w:ascii="宋体" w:hAnsi="宋体" w:cs="宋体"/>
                <w:sz w:val="18"/>
                <w:szCs w:val="18"/>
              </w:rPr>
              <w:t>2</w:t>
            </w:r>
          </w:p>
        </w:tc>
        <w:tc>
          <w:tcPr>
            <w:tcW w:w="1821" w:type="dxa"/>
            <w:vAlign w:val="center"/>
          </w:tcPr>
          <w:p w14:paraId="60B48ACF">
            <w:pPr>
              <w:spacing w:line="400" w:lineRule="exact"/>
              <w:jc w:val="center"/>
              <w:rPr>
                <w:rFonts w:hint="eastAsia" w:ascii="宋体" w:hAnsi="宋体" w:cs="宋体"/>
                <w:sz w:val="18"/>
                <w:szCs w:val="18"/>
              </w:rPr>
            </w:pPr>
            <w:r>
              <w:rPr>
                <w:rFonts w:hint="eastAsia" w:ascii="宋体" w:hAnsi="宋体" w:cs="宋体"/>
                <w:sz w:val="18"/>
                <w:szCs w:val="18"/>
              </w:rPr>
              <w:t>止摆器</w:t>
            </w:r>
          </w:p>
        </w:tc>
        <w:tc>
          <w:tcPr>
            <w:tcW w:w="1892" w:type="dxa"/>
            <w:tcBorders>
              <w:top w:val="nil"/>
              <w:left w:val="single" w:color="auto" w:sz="4" w:space="0"/>
              <w:bottom w:val="single" w:color="auto" w:sz="4" w:space="0"/>
              <w:right w:val="single" w:color="auto" w:sz="4" w:space="0"/>
            </w:tcBorders>
            <w:vAlign w:val="center"/>
          </w:tcPr>
          <w:p w14:paraId="093E06E3">
            <w:pPr>
              <w:spacing w:line="400" w:lineRule="exact"/>
              <w:jc w:val="center"/>
              <w:rPr>
                <w:rFonts w:hint="eastAsia" w:ascii="宋体" w:hAnsi="宋体" w:cs="宋体"/>
                <w:sz w:val="18"/>
                <w:szCs w:val="18"/>
              </w:rPr>
            </w:pPr>
            <w:r>
              <w:rPr>
                <w:rFonts w:hint="eastAsia"/>
                <w:sz w:val="20"/>
              </w:rPr>
              <w:t>　</w:t>
            </w:r>
          </w:p>
        </w:tc>
        <w:tc>
          <w:tcPr>
            <w:tcW w:w="940" w:type="dxa"/>
            <w:tcBorders>
              <w:top w:val="nil"/>
              <w:left w:val="nil"/>
              <w:bottom w:val="single" w:color="auto" w:sz="4" w:space="0"/>
              <w:right w:val="single" w:color="auto" w:sz="4" w:space="0"/>
            </w:tcBorders>
            <w:vAlign w:val="center"/>
          </w:tcPr>
          <w:p w14:paraId="70320332">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49B1809C">
            <w:pPr>
              <w:spacing w:line="400" w:lineRule="exact"/>
              <w:jc w:val="center"/>
              <w:rPr>
                <w:rFonts w:hint="eastAsia" w:ascii="宋体" w:hAnsi="宋体" w:cs="宋体"/>
                <w:sz w:val="18"/>
                <w:szCs w:val="18"/>
              </w:rPr>
            </w:pPr>
          </w:p>
        </w:tc>
      </w:tr>
      <w:tr w14:paraId="2609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28065B5">
            <w:pPr>
              <w:spacing w:line="400" w:lineRule="exact"/>
              <w:jc w:val="center"/>
              <w:rPr>
                <w:rFonts w:hint="eastAsia" w:ascii="宋体" w:hAnsi="宋体" w:cs="宋体"/>
                <w:sz w:val="18"/>
                <w:szCs w:val="18"/>
              </w:rPr>
            </w:pPr>
            <w:r>
              <w:rPr>
                <w:rFonts w:hint="eastAsia" w:ascii="宋体" w:hAnsi="宋体" w:cs="宋体"/>
                <w:sz w:val="18"/>
                <w:szCs w:val="18"/>
              </w:rPr>
              <w:t>3</w:t>
            </w:r>
          </w:p>
        </w:tc>
        <w:tc>
          <w:tcPr>
            <w:tcW w:w="1821" w:type="dxa"/>
            <w:vAlign w:val="center"/>
          </w:tcPr>
          <w:p w14:paraId="52CAA20D">
            <w:pPr>
              <w:spacing w:line="400" w:lineRule="exact"/>
              <w:jc w:val="center"/>
              <w:rPr>
                <w:rFonts w:hint="eastAsia" w:ascii="宋体" w:hAnsi="宋体" w:cs="宋体"/>
                <w:sz w:val="18"/>
                <w:szCs w:val="18"/>
              </w:rPr>
            </w:pPr>
            <w:r>
              <w:rPr>
                <w:rFonts w:hint="eastAsia" w:ascii="宋体" w:hAnsi="宋体" w:cs="宋体"/>
                <w:sz w:val="18"/>
                <w:szCs w:val="18"/>
              </w:rPr>
              <w:t>中间继电器</w:t>
            </w:r>
          </w:p>
        </w:tc>
        <w:tc>
          <w:tcPr>
            <w:tcW w:w="1892" w:type="dxa"/>
            <w:tcBorders>
              <w:top w:val="nil"/>
              <w:left w:val="single" w:color="auto" w:sz="4" w:space="0"/>
              <w:bottom w:val="single" w:color="auto" w:sz="4" w:space="0"/>
              <w:right w:val="single" w:color="auto" w:sz="4" w:space="0"/>
            </w:tcBorders>
            <w:vAlign w:val="center"/>
          </w:tcPr>
          <w:p w14:paraId="42B7A9A2">
            <w:pPr>
              <w:spacing w:line="400" w:lineRule="exact"/>
              <w:jc w:val="center"/>
              <w:rPr>
                <w:rFonts w:hint="eastAsia" w:ascii="宋体" w:hAnsi="宋体" w:cs="宋体"/>
                <w:sz w:val="18"/>
                <w:szCs w:val="18"/>
              </w:rPr>
            </w:pPr>
            <w:r>
              <w:rPr>
                <w:rFonts w:hint="eastAsia"/>
                <w:sz w:val="20"/>
              </w:rPr>
              <w:t>控制系统配套</w:t>
            </w:r>
          </w:p>
        </w:tc>
        <w:tc>
          <w:tcPr>
            <w:tcW w:w="940" w:type="dxa"/>
            <w:tcBorders>
              <w:top w:val="nil"/>
              <w:left w:val="nil"/>
              <w:bottom w:val="single" w:color="auto" w:sz="4" w:space="0"/>
              <w:right w:val="single" w:color="auto" w:sz="4" w:space="0"/>
            </w:tcBorders>
            <w:vAlign w:val="center"/>
          </w:tcPr>
          <w:p w14:paraId="0CB59975">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2DCCD4BA">
            <w:pPr>
              <w:spacing w:line="400" w:lineRule="exact"/>
              <w:jc w:val="center"/>
              <w:rPr>
                <w:rFonts w:hint="eastAsia" w:ascii="宋体" w:hAnsi="宋体" w:cs="宋体"/>
                <w:sz w:val="18"/>
                <w:szCs w:val="18"/>
              </w:rPr>
            </w:pPr>
          </w:p>
        </w:tc>
      </w:tr>
      <w:tr w14:paraId="5A95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5DF39F7B">
            <w:pPr>
              <w:spacing w:line="400" w:lineRule="exact"/>
              <w:jc w:val="center"/>
              <w:rPr>
                <w:rFonts w:hint="eastAsia" w:ascii="宋体" w:hAnsi="宋体" w:cs="宋体"/>
                <w:sz w:val="18"/>
                <w:szCs w:val="18"/>
              </w:rPr>
            </w:pPr>
            <w:r>
              <w:rPr>
                <w:rFonts w:hint="eastAsia" w:ascii="宋体" w:hAnsi="宋体" w:cs="宋体"/>
                <w:sz w:val="18"/>
                <w:szCs w:val="18"/>
              </w:rPr>
              <w:t>4</w:t>
            </w:r>
          </w:p>
        </w:tc>
        <w:tc>
          <w:tcPr>
            <w:tcW w:w="1821" w:type="dxa"/>
            <w:vAlign w:val="center"/>
          </w:tcPr>
          <w:p w14:paraId="663A12A4">
            <w:pPr>
              <w:spacing w:line="400" w:lineRule="exact"/>
              <w:jc w:val="center"/>
              <w:rPr>
                <w:rFonts w:hint="eastAsia" w:ascii="宋体" w:hAnsi="宋体" w:cs="宋体"/>
                <w:sz w:val="18"/>
                <w:szCs w:val="18"/>
              </w:rPr>
            </w:pPr>
            <w:r>
              <w:rPr>
                <w:rFonts w:hint="eastAsia" w:ascii="宋体" w:hAnsi="宋体" w:cs="宋体"/>
                <w:sz w:val="18"/>
                <w:szCs w:val="18"/>
              </w:rPr>
              <w:t>长（方）灯座</w:t>
            </w:r>
          </w:p>
        </w:tc>
        <w:tc>
          <w:tcPr>
            <w:tcW w:w="1892" w:type="dxa"/>
            <w:tcBorders>
              <w:top w:val="nil"/>
              <w:left w:val="single" w:color="auto" w:sz="4" w:space="0"/>
              <w:bottom w:val="single" w:color="auto" w:sz="4" w:space="0"/>
              <w:right w:val="single" w:color="auto" w:sz="4" w:space="0"/>
            </w:tcBorders>
            <w:vAlign w:val="center"/>
          </w:tcPr>
          <w:p w14:paraId="5CE9F910">
            <w:pPr>
              <w:spacing w:line="400" w:lineRule="exact"/>
              <w:jc w:val="center"/>
              <w:rPr>
                <w:rFonts w:hint="eastAsia" w:ascii="宋体" w:hAnsi="宋体" w:cs="宋体"/>
                <w:sz w:val="18"/>
                <w:szCs w:val="18"/>
              </w:rPr>
            </w:pPr>
            <w:r>
              <w:rPr>
                <w:rFonts w:hint="eastAsia"/>
                <w:sz w:val="20"/>
              </w:rPr>
              <w:t>　</w:t>
            </w:r>
          </w:p>
        </w:tc>
        <w:tc>
          <w:tcPr>
            <w:tcW w:w="940" w:type="dxa"/>
            <w:tcBorders>
              <w:top w:val="nil"/>
              <w:left w:val="nil"/>
              <w:bottom w:val="single" w:color="auto" w:sz="4" w:space="0"/>
              <w:right w:val="single" w:color="auto" w:sz="4" w:space="0"/>
            </w:tcBorders>
            <w:vAlign w:val="center"/>
          </w:tcPr>
          <w:p w14:paraId="2F13E87B">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29CA8D27">
            <w:pPr>
              <w:spacing w:line="400" w:lineRule="exact"/>
              <w:jc w:val="center"/>
              <w:rPr>
                <w:rFonts w:hint="eastAsia" w:ascii="宋体" w:hAnsi="宋体" w:cs="宋体"/>
                <w:sz w:val="18"/>
                <w:szCs w:val="18"/>
              </w:rPr>
            </w:pPr>
          </w:p>
        </w:tc>
      </w:tr>
      <w:tr w14:paraId="3EE8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22C5701">
            <w:pPr>
              <w:spacing w:line="400" w:lineRule="exact"/>
              <w:jc w:val="center"/>
              <w:rPr>
                <w:rFonts w:hint="eastAsia" w:ascii="宋体" w:hAnsi="宋体" w:cs="宋体"/>
                <w:sz w:val="18"/>
                <w:szCs w:val="18"/>
              </w:rPr>
            </w:pPr>
            <w:r>
              <w:rPr>
                <w:rFonts w:hint="eastAsia" w:ascii="宋体" w:hAnsi="宋体" w:cs="宋体"/>
                <w:sz w:val="18"/>
                <w:szCs w:val="18"/>
              </w:rPr>
              <w:t>5</w:t>
            </w:r>
          </w:p>
        </w:tc>
        <w:tc>
          <w:tcPr>
            <w:tcW w:w="1821" w:type="dxa"/>
            <w:vAlign w:val="center"/>
          </w:tcPr>
          <w:p w14:paraId="3A12A518">
            <w:pPr>
              <w:spacing w:line="400" w:lineRule="exact"/>
              <w:jc w:val="center"/>
              <w:rPr>
                <w:rFonts w:hint="eastAsia" w:ascii="宋体" w:hAnsi="宋体" w:cs="宋体"/>
                <w:sz w:val="18"/>
                <w:szCs w:val="18"/>
              </w:rPr>
            </w:pPr>
            <w:r>
              <w:rPr>
                <w:rFonts w:hint="eastAsia" w:ascii="宋体" w:hAnsi="宋体" w:cs="宋体"/>
                <w:sz w:val="18"/>
                <w:szCs w:val="18"/>
              </w:rPr>
              <w:t>不锈钢螺丝</w:t>
            </w:r>
          </w:p>
        </w:tc>
        <w:tc>
          <w:tcPr>
            <w:tcW w:w="1892" w:type="dxa"/>
            <w:tcBorders>
              <w:top w:val="nil"/>
              <w:left w:val="single" w:color="auto" w:sz="4" w:space="0"/>
              <w:bottom w:val="single" w:color="auto" w:sz="4" w:space="0"/>
              <w:right w:val="single" w:color="auto" w:sz="4" w:space="0"/>
            </w:tcBorders>
            <w:vAlign w:val="center"/>
          </w:tcPr>
          <w:p w14:paraId="78545A7D">
            <w:pPr>
              <w:spacing w:line="400" w:lineRule="exact"/>
              <w:jc w:val="center"/>
              <w:rPr>
                <w:rFonts w:hint="eastAsia" w:ascii="宋体" w:hAnsi="宋体" w:cs="宋体"/>
                <w:sz w:val="18"/>
                <w:szCs w:val="18"/>
              </w:rPr>
            </w:pPr>
            <w:r>
              <w:rPr>
                <w:rFonts w:hint="eastAsia"/>
                <w:sz w:val="20"/>
              </w:rPr>
              <w:t>不锈钢配件</w:t>
            </w:r>
          </w:p>
        </w:tc>
        <w:tc>
          <w:tcPr>
            <w:tcW w:w="940" w:type="dxa"/>
            <w:tcBorders>
              <w:top w:val="nil"/>
              <w:left w:val="nil"/>
              <w:bottom w:val="single" w:color="auto" w:sz="4" w:space="0"/>
              <w:right w:val="single" w:color="auto" w:sz="4" w:space="0"/>
            </w:tcBorders>
            <w:vAlign w:val="center"/>
          </w:tcPr>
          <w:p w14:paraId="11003E76">
            <w:pPr>
              <w:spacing w:line="400" w:lineRule="exact"/>
              <w:jc w:val="center"/>
              <w:rPr>
                <w:rFonts w:hint="eastAsia" w:ascii="宋体" w:hAnsi="宋体" w:cs="宋体"/>
                <w:sz w:val="18"/>
                <w:szCs w:val="18"/>
              </w:rPr>
            </w:pPr>
            <w:r>
              <w:rPr>
                <w:rFonts w:hint="eastAsia"/>
                <w:sz w:val="20"/>
              </w:rPr>
              <w:t>支</w:t>
            </w:r>
          </w:p>
        </w:tc>
        <w:tc>
          <w:tcPr>
            <w:tcW w:w="1315" w:type="dxa"/>
            <w:vAlign w:val="center"/>
          </w:tcPr>
          <w:p w14:paraId="5168DCBA">
            <w:pPr>
              <w:spacing w:line="400" w:lineRule="exact"/>
              <w:jc w:val="center"/>
              <w:rPr>
                <w:rFonts w:hint="eastAsia" w:ascii="宋体" w:hAnsi="宋体" w:cs="宋体"/>
                <w:sz w:val="18"/>
                <w:szCs w:val="18"/>
              </w:rPr>
            </w:pPr>
          </w:p>
        </w:tc>
      </w:tr>
      <w:tr w14:paraId="4E28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01C1D4EB">
            <w:pPr>
              <w:spacing w:line="400" w:lineRule="exact"/>
              <w:jc w:val="center"/>
              <w:rPr>
                <w:rFonts w:hint="eastAsia" w:ascii="宋体" w:hAnsi="宋体" w:cs="宋体"/>
                <w:sz w:val="18"/>
                <w:szCs w:val="18"/>
              </w:rPr>
            </w:pPr>
            <w:r>
              <w:rPr>
                <w:rFonts w:hint="eastAsia" w:ascii="宋体" w:hAnsi="宋体" w:cs="宋体"/>
                <w:sz w:val="18"/>
                <w:szCs w:val="18"/>
              </w:rPr>
              <w:t>6</w:t>
            </w:r>
          </w:p>
        </w:tc>
        <w:tc>
          <w:tcPr>
            <w:tcW w:w="1821" w:type="dxa"/>
            <w:vAlign w:val="center"/>
          </w:tcPr>
          <w:p w14:paraId="0411F5E5">
            <w:pPr>
              <w:tabs>
                <w:tab w:val="left" w:pos="1483"/>
              </w:tabs>
              <w:spacing w:line="400" w:lineRule="exact"/>
              <w:jc w:val="center"/>
              <w:rPr>
                <w:rFonts w:hint="eastAsia" w:ascii="宋体" w:hAnsi="宋体" w:cs="宋体"/>
                <w:sz w:val="18"/>
                <w:szCs w:val="18"/>
              </w:rPr>
            </w:pPr>
            <w:r>
              <w:rPr>
                <w:rFonts w:hint="eastAsia" w:ascii="宋体" w:hAnsi="宋体" w:cs="宋体"/>
                <w:sz w:val="18"/>
                <w:szCs w:val="18"/>
              </w:rPr>
              <w:t>自动门开关电源</w:t>
            </w:r>
          </w:p>
        </w:tc>
        <w:tc>
          <w:tcPr>
            <w:tcW w:w="1892" w:type="dxa"/>
            <w:tcBorders>
              <w:top w:val="nil"/>
              <w:left w:val="single" w:color="auto" w:sz="4" w:space="0"/>
              <w:bottom w:val="single" w:color="auto" w:sz="4" w:space="0"/>
              <w:right w:val="single" w:color="auto" w:sz="4" w:space="0"/>
            </w:tcBorders>
            <w:vAlign w:val="center"/>
          </w:tcPr>
          <w:p w14:paraId="4013005A">
            <w:pPr>
              <w:spacing w:line="400" w:lineRule="exact"/>
              <w:jc w:val="center"/>
              <w:rPr>
                <w:rFonts w:hint="eastAsia" w:ascii="宋体" w:hAnsi="宋体" w:cs="宋体"/>
                <w:sz w:val="18"/>
                <w:szCs w:val="18"/>
              </w:rPr>
            </w:pPr>
            <w:r>
              <w:rPr>
                <w:rFonts w:hint="eastAsia"/>
                <w:sz w:val="20"/>
              </w:rPr>
              <w:t>定制</w:t>
            </w:r>
          </w:p>
        </w:tc>
        <w:tc>
          <w:tcPr>
            <w:tcW w:w="940" w:type="dxa"/>
            <w:tcBorders>
              <w:top w:val="nil"/>
              <w:left w:val="nil"/>
              <w:bottom w:val="single" w:color="auto" w:sz="4" w:space="0"/>
              <w:right w:val="single" w:color="auto" w:sz="4" w:space="0"/>
            </w:tcBorders>
            <w:vAlign w:val="center"/>
          </w:tcPr>
          <w:p w14:paraId="2F72FD2F">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6967CCCA">
            <w:pPr>
              <w:spacing w:line="400" w:lineRule="exact"/>
              <w:jc w:val="center"/>
              <w:rPr>
                <w:rFonts w:hint="eastAsia" w:ascii="宋体" w:hAnsi="宋体" w:cs="宋体"/>
                <w:sz w:val="18"/>
                <w:szCs w:val="18"/>
              </w:rPr>
            </w:pPr>
          </w:p>
        </w:tc>
      </w:tr>
      <w:tr w14:paraId="56E6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78D0C73D">
            <w:pPr>
              <w:spacing w:line="400" w:lineRule="exact"/>
              <w:jc w:val="center"/>
              <w:rPr>
                <w:rFonts w:hint="eastAsia" w:ascii="宋体" w:hAnsi="宋体" w:cs="宋体"/>
                <w:sz w:val="18"/>
                <w:szCs w:val="18"/>
              </w:rPr>
            </w:pPr>
            <w:r>
              <w:rPr>
                <w:rFonts w:hint="eastAsia" w:ascii="宋体" w:hAnsi="宋体" w:cs="宋体"/>
                <w:sz w:val="18"/>
                <w:szCs w:val="18"/>
              </w:rPr>
              <w:t>7</w:t>
            </w:r>
          </w:p>
        </w:tc>
        <w:tc>
          <w:tcPr>
            <w:tcW w:w="1821" w:type="dxa"/>
            <w:vAlign w:val="center"/>
          </w:tcPr>
          <w:p w14:paraId="7C785E20">
            <w:pPr>
              <w:spacing w:line="400" w:lineRule="exact"/>
              <w:jc w:val="center"/>
              <w:rPr>
                <w:rFonts w:hint="eastAsia" w:ascii="宋体" w:hAnsi="宋体" w:cs="宋体"/>
                <w:sz w:val="18"/>
                <w:szCs w:val="18"/>
              </w:rPr>
            </w:pPr>
            <w:r>
              <w:rPr>
                <w:rFonts w:hint="eastAsia" w:ascii="宋体" w:hAnsi="宋体" w:cs="宋体"/>
                <w:sz w:val="18"/>
                <w:szCs w:val="18"/>
              </w:rPr>
              <w:t>踏脚控制器</w:t>
            </w:r>
          </w:p>
        </w:tc>
        <w:tc>
          <w:tcPr>
            <w:tcW w:w="1892" w:type="dxa"/>
            <w:tcBorders>
              <w:top w:val="nil"/>
              <w:left w:val="single" w:color="auto" w:sz="4" w:space="0"/>
              <w:bottom w:val="single" w:color="auto" w:sz="4" w:space="0"/>
              <w:right w:val="single" w:color="auto" w:sz="4" w:space="0"/>
            </w:tcBorders>
            <w:vAlign w:val="center"/>
          </w:tcPr>
          <w:p w14:paraId="30BFF247">
            <w:pPr>
              <w:spacing w:line="400" w:lineRule="exact"/>
              <w:jc w:val="center"/>
              <w:rPr>
                <w:rFonts w:hint="eastAsia" w:ascii="宋体" w:hAnsi="宋体" w:cs="宋体"/>
                <w:sz w:val="18"/>
                <w:szCs w:val="18"/>
              </w:rPr>
            </w:pPr>
            <w:r>
              <w:rPr>
                <w:rFonts w:hint="eastAsia"/>
                <w:sz w:val="20"/>
              </w:rPr>
              <w:t>X200</w:t>
            </w:r>
          </w:p>
        </w:tc>
        <w:tc>
          <w:tcPr>
            <w:tcW w:w="940" w:type="dxa"/>
            <w:tcBorders>
              <w:top w:val="nil"/>
              <w:left w:val="nil"/>
              <w:bottom w:val="single" w:color="auto" w:sz="4" w:space="0"/>
              <w:right w:val="single" w:color="auto" w:sz="4" w:space="0"/>
            </w:tcBorders>
            <w:vAlign w:val="center"/>
          </w:tcPr>
          <w:p w14:paraId="78E84B8A">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02A6DFDA">
            <w:pPr>
              <w:spacing w:line="400" w:lineRule="exact"/>
              <w:jc w:val="center"/>
              <w:rPr>
                <w:rFonts w:hint="eastAsia" w:ascii="宋体" w:hAnsi="宋体" w:cs="宋体"/>
                <w:sz w:val="18"/>
                <w:szCs w:val="18"/>
              </w:rPr>
            </w:pPr>
          </w:p>
        </w:tc>
      </w:tr>
      <w:tr w14:paraId="5A8F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5FC7CEF3">
            <w:pPr>
              <w:spacing w:line="400" w:lineRule="exact"/>
              <w:jc w:val="center"/>
              <w:rPr>
                <w:rFonts w:hint="eastAsia" w:ascii="宋体" w:hAnsi="宋体" w:cs="宋体"/>
                <w:sz w:val="18"/>
                <w:szCs w:val="18"/>
              </w:rPr>
            </w:pPr>
            <w:r>
              <w:rPr>
                <w:rFonts w:hint="eastAsia" w:ascii="宋体" w:hAnsi="宋体" w:cs="宋体"/>
                <w:sz w:val="18"/>
                <w:szCs w:val="18"/>
              </w:rPr>
              <w:t>8</w:t>
            </w:r>
          </w:p>
        </w:tc>
        <w:tc>
          <w:tcPr>
            <w:tcW w:w="1821" w:type="dxa"/>
            <w:vAlign w:val="center"/>
          </w:tcPr>
          <w:p w14:paraId="0F5B2AAE">
            <w:pPr>
              <w:spacing w:line="400" w:lineRule="exact"/>
              <w:jc w:val="center"/>
              <w:rPr>
                <w:rFonts w:hint="eastAsia" w:ascii="宋体" w:hAnsi="宋体" w:cs="宋体"/>
                <w:sz w:val="18"/>
                <w:szCs w:val="18"/>
              </w:rPr>
            </w:pPr>
            <w:r>
              <w:rPr>
                <w:rFonts w:hint="eastAsia" w:ascii="宋体" w:hAnsi="宋体" w:cs="宋体"/>
                <w:sz w:val="18"/>
                <w:szCs w:val="18"/>
              </w:rPr>
              <w:t>洗手池排水管</w:t>
            </w:r>
          </w:p>
        </w:tc>
        <w:tc>
          <w:tcPr>
            <w:tcW w:w="1892" w:type="dxa"/>
            <w:tcBorders>
              <w:top w:val="nil"/>
              <w:left w:val="single" w:color="auto" w:sz="4" w:space="0"/>
              <w:bottom w:val="single" w:color="auto" w:sz="4" w:space="0"/>
              <w:right w:val="single" w:color="auto" w:sz="4" w:space="0"/>
            </w:tcBorders>
            <w:vAlign w:val="center"/>
          </w:tcPr>
          <w:p w14:paraId="378105FD">
            <w:pPr>
              <w:spacing w:line="400" w:lineRule="exact"/>
              <w:jc w:val="center"/>
              <w:rPr>
                <w:rFonts w:hint="eastAsia" w:ascii="宋体" w:hAnsi="宋体" w:cs="宋体"/>
                <w:sz w:val="18"/>
                <w:szCs w:val="18"/>
              </w:rPr>
            </w:pPr>
            <w:r>
              <w:rPr>
                <w:rFonts w:hint="eastAsia"/>
                <w:color w:val="000000"/>
                <w:sz w:val="20"/>
              </w:rPr>
              <w:t>50直径</w:t>
            </w:r>
          </w:p>
        </w:tc>
        <w:tc>
          <w:tcPr>
            <w:tcW w:w="940" w:type="dxa"/>
            <w:tcBorders>
              <w:top w:val="nil"/>
              <w:left w:val="nil"/>
              <w:bottom w:val="single" w:color="auto" w:sz="4" w:space="0"/>
              <w:right w:val="single" w:color="auto" w:sz="4" w:space="0"/>
            </w:tcBorders>
            <w:vAlign w:val="center"/>
          </w:tcPr>
          <w:p w14:paraId="16F76B00">
            <w:pPr>
              <w:spacing w:line="400" w:lineRule="exact"/>
              <w:jc w:val="center"/>
              <w:rPr>
                <w:rFonts w:hint="eastAsia" w:ascii="宋体" w:hAnsi="宋体" w:cs="宋体"/>
                <w:sz w:val="18"/>
                <w:szCs w:val="18"/>
              </w:rPr>
            </w:pPr>
            <w:r>
              <w:rPr>
                <w:rFonts w:hint="eastAsia"/>
                <w:color w:val="000000"/>
                <w:sz w:val="20"/>
              </w:rPr>
              <w:t>个</w:t>
            </w:r>
          </w:p>
        </w:tc>
        <w:tc>
          <w:tcPr>
            <w:tcW w:w="1315" w:type="dxa"/>
            <w:vAlign w:val="center"/>
          </w:tcPr>
          <w:p w14:paraId="2CD09FD1">
            <w:pPr>
              <w:spacing w:line="400" w:lineRule="exact"/>
              <w:jc w:val="center"/>
              <w:rPr>
                <w:rFonts w:hint="eastAsia" w:ascii="宋体" w:hAnsi="宋体" w:cs="宋体"/>
                <w:sz w:val="18"/>
                <w:szCs w:val="18"/>
              </w:rPr>
            </w:pPr>
          </w:p>
        </w:tc>
      </w:tr>
      <w:tr w14:paraId="3BCF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59B74133">
            <w:pPr>
              <w:spacing w:line="400" w:lineRule="exact"/>
              <w:jc w:val="center"/>
              <w:rPr>
                <w:rFonts w:hint="eastAsia" w:ascii="宋体" w:hAnsi="宋体" w:cs="宋体"/>
                <w:sz w:val="18"/>
                <w:szCs w:val="18"/>
              </w:rPr>
            </w:pPr>
            <w:r>
              <w:rPr>
                <w:rFonts w:hint="eastAsia" w:ascii="宋体" w:hAnsi="宋体" w:cs="宋体"/>
                <w:sz w:val="18"/>
                <w:szCs w:val="18"/>
              </w:rPr>
              <w:t>9</w:t>
            </w:r>
          </w:p>
        </w:tc>
        <w:tc>
          <w:tcPr>
            <w:tcW w:w="1821" w:type="dxa"/>
            <w:vAlign w:val="center"/>
          </w:tcPr>
          <w:p w14:paraId="664D2C13">
            <w:pPr>
              <w:spacing w:line="400" w:lineRule="exact"/>
              <w:jc w:val="center"/>
              <w:rPr>
                <w:rFonts w:hint="eastAsia" w:ascii="宋体" w:hAnsi="宋体" w:cs="宋体"/>
                <w:sz w:val="18"/>
                <w:szCs w:val="18"/>
              </w:rPr>
            </w:pPr>
            <w:r>
              <w:rPr>
                <w:rFonts w:hint="eastAsia" w:ascii="宋体" w:hAnsi="宋体" w:cs="宋体"/>
                <w:sz w:val="18"/>
                <w:szCs w:val="18"/>
              </w:rPr>
              <w:t>门锁</w:t>
            </w:r>
          </w:p>
        </w:tc>
        <w:tc>
          <w:tcPr>
            <w:tcW w:w="1892" w:type="dxa"/>
            <w:tcBorders>
              <w:top w:val="nil"/>
              <w:left w:val="single" w:color="auto" w:sz="4" w:space="0"/>
              <w:bottom w:val="single" w:color="auto" w:sz="4" w:space="0"/>
              <w:right w:val="single" w:color="auto" w:sz="4" w:space="0"/>
            </w:tcBorders>
            <w:vAlign w:val="center"/>
          </w:tcPr>
          <w:p w14:paraId="39A0B9FB">
            <w:pPr>
              <w:spacing w:line="400" w:lineRule="exact"/>
              <w:jc w:val="center"/>
              <w:rPr>
                <w:rFonts w:hint="eastAsia" w:ascii="宋体" w:hAnsi="宋体" w:cs="宋体"/>
                <w:sz w:val="18"/>
                <w:szCs w:val="18"/>
              </w:rPr>
            </w:pPr>
            <w:r>
              <w:rPr>
                <w:rFonts w:hint="eastAsia"/>
                <w:sz w:val="20"/>
              </w:rPr>
              <w:t>定制</w:t>
            </w:r>
          </w:p>
        </w:tc>
        <w:tc>
          <w:tcPr>
            <w:tcW w:w="940" w:type="dxa"/>
            <w:tcBorders>
              <w:top w:val="nil"/>
              <w:left w:val="nil"/>
              <w:bottom w:val="single" w:color="auto" w:sz="4" w:space="0"/>
              <w:right w:val="single" w:color="auto" w:sz="4" w:space="0"/>
            </w:tcBorders>
            <w:vAlign w:val="center"/>
          </w:tcPr>
          <w:p w14:paraId="690411A7">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5C2613BA">
            <w:pPr>
              <w:spacing w:line="400" w:lineRule="exact"/>
              <w:jc w:val="center"/>
              <w:rPr>
                <w:rFonts w:hint="eastAsia" w:ascii="宋体" w:hAnsi="宋体" w:cs="宋体"/>
                <w:sz w:val="18"/>
                <w:szCs w:val="18"/>
              </w:rPr>
            </w:pPr>
          </w:p>
        </w:tc>
      </w:tr>
      <w:tr w14:paraId="41F5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268076DF">
            <w:pPr>
              <w:spacing w:line="400" w:lineRule="exact"/>
              <w:jc w:val="center"/>
              <w:rPr>
                <w:rFonts w:hint="eastAsia" w:ascii="宋体" w:hAnsi="宋体" w:cs="宋体"/>
                <w:sz w:val="18"/>
                <w:szCs w:val="18"/>
              </w:rPr>
            </w:pPr>
            <w:r>
              <w:rPr>
                <w:rFonts w:hint="eastAsia" w:ascii="宋体" w:hAnsi="宋体" w:cs="宋体"/>
                <w:sz w:val="18"/>
                <w:szCs w:val="18"/>
              </w:rPr>
              <w:t>10</w:t>
            </w:r>
          </w:p>
        </w:tc>
        <w:tc>
          <w:tcPr>
            <w:tcW w:w="1821" w:type="dxa"/>
            <w:vAlign w:val="center"/>
          </w:tcPr>
          <w:p w14:paraId="295D0FF8">
            <w:pPr>
              <w:spacing w:line="400" w:lineRule="exact"/>
              <w:jc w:val="center"/>
              <w:rPr>
                <w:rFonts w:hint="eastAsia" w:ascii="宋体" w:hAnsi="宋体" w:cs="宋体"/>
                <w:sz w:val="18"/>
                <w:szCs w:val="18"/>
              </w:rPr>
            </w:pPr>
            <w:r>
              <w:rPr>
                <w:rFonts w:hint="eastAsia" w:ascii="宋体" w:hAnsi="宋体" w:cs="宋体"/>
                <w:sz w:val="18"/>
                <w:szCs w:val="18"/>
              </w:rPr>
              <w:t>镇流器</w:t>
            </w:r>
          </w:p>
        </w:tc>
        <w:tc>
          <w:tcPr>
            <w:tcW w:w="1892" w:type="dxa"/>
            <w:vAlign w:val="center"/>
          </w:tcPr>
          <w:p w14:paraId="723A7774">
            <w:pPr>
              <w:spacing w:line="400" w:lineRule="exact"/>
              <w:jc w:val="center"/>
              <w:rPr>
                <w:rFonts w:hint="eastAsia" w:ascii="宋体" w:hAnsi="宋体" w:cs="宋体"/>
                <w:sz w:val="18"/>
                <w:szCs w:val="18"/>
              </w:rPr>
            </w:pPr>
          </w:p>
        </w:tc>
        <w:tc>
          <w:tcPr>
            <w:tcW w:w="940" w:type="dxa"/>
            <w:vAlign w:val="center"/>
          </w:tcPr>
          <w:p w14:paraId="1AC846D7">
            <w:pPr>
              <w:spacing w:line="400" w:lineRule="exact"/>
              <w:jc w:val="center"/>
              <w:rPr>
                <w:rFonts w:hint="eastAsia" w:ascii="宋体" w:hAnsi="宋体" w:cs="宋体"/>
                <w:sz w:val="18"/>
                <w:szCs w:val="18"/>
              </w:rPr>
            </w:pPr>
            <w:r>
              <w:rPr>
                <w:rFonts w:hint="eastAsia" w:ascii="宋体" w:hAnsi="宋体" w:cs="宋体"/>
                <w:sz w:val="18"/>
                <w:szCs w:val="18"/>
              </w:rPr>
              <w:t>个</w:t>
            </w:r>
          </w:p>
        </w:tc>
        <w:tc>
          <w:tcPr>
            <w:tcW w:w="1315" w:type="dxa"/>
            <w:vAlign w:val="center"/>
          </w:tcPr>
          <w:p w14:paraId="10525790">
            <w:pPr>
              <w:spacing w:line="400" w:lineRule="exact"/>
              <w:jc w:val="center"/>
              <w:rPr>
                <w:rFonts w:hint="eastAsia" w:ascii="宋体" w:hAnsi="宋体" w:cs="宋体"/>
                <w:sz w:val="18"/>
                <w:szCs w:val="18"/>
              </w:rPr>
            </w:pPr>
          </w:p>
        </w:tc>
      </w:tr>
      <w:tr w14:paraId="4B6B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105DB8D1">
            <w:pPr>
              <w:spacing w:line="400" w:lineRule="exact"/>
              <w:jc w:val="center"/>
              <w:rPr>
                <w:rFonts w:hint="eastAsia" w:ascii="宋体" w:hAnsi="宋体" w:cs="宋体"/>
                <w:sz w:val="18"/>
                <w:szCs w:val="18"/>
              </w:rPr>
            </w:pPr>
            <w:r>
              <w:rPr>
                <w:rFonts w:hint="eastAsia" w:ascii="宋体" w:hAnsi="宋体" w:cs="宋体"/>
                <w:sz w:val="18"/>
                <w:szCs w:val="18"/>
              </w:rPr>
              <w:t>11</w:t>
            </w:r>
          </w:p>
        </w:tc>
        <w:tc>
          <w:tcPr>
            <w:tcW w:w="1821" w:type="dxa"/>
            <w:vAlign w:val="center"/>
          </w:tcPr>
          <w:p w14:paraId="7687EE08">
            <w:pPr>
              <w:spacing w:line="400" w:lineRule="exact"/>
              <w:jc w:val="center"/>
              <w:rPr>
                <w:rFonts w:hint="eastAsia" w:ascii="宋体" w:hAnsi="宋体" w:cs="宋体"/>
                <w:sz w:val="18"/>
                <w:szCs w:val="18"/>
              </w:rPr>
            </w:pPr>
            <w:r>
              <w:rPr>
                <w:rFonts w:hint="eastAsia" w:ascii="宋体" w:hAnsi="宋体" w:cs="宋体"/>
                <w:sz w:val="18"/>
                <w:szCs w:val="18"/>
              </w:rPr>
              <w:t>木门合页</w:t>
            </w:r>
          </w:p>
        </w:tc>
        <w:tc>
          <w:tcPr>
            <w:tcW w:w="1892" w:type="dxa"/>
            <w:vAlign w:val="center"/>
          </w:tcPr>
          <w:p w14:paraId="57C3AD61">
            <w:pPr>
              <w:spacing w:line="400" w:lineRule="exact"/>
              <w:jc w:val="center"/>
              <w:rPr>
                <w:rFonts w:hint="eastAsia" w:ascii="宋体" w:hAnsi="宋体" w:cs="宋体"/>
                <w:sz w:val="18"/>
                <w:szCs w:val="18"/>
              </w:rPr>
            </w:pPr>
            <w:r>
              <w:rPr>
                <w:rFonts w:hint="eastAsia"/>
                <w:sz w:val="20"/>
              </w:rPr>
              <w:t>定制</w:t>
            </w:r>
          </w:p>
        </w:tc>
        <w:tc>
          <w:tcPr>
            <w:tcW w:w="940" w:type="dxa"/>
            <w:vAlign w:val="center"/>
          </w:tcPr>
          <w:p w14:paraId="77DF939F">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572F44B4">
            <w:pPr>
              <w:spacing w:line="400" w:lineRule="exact"/>
              <w:jc w:val="center"/>
              <w:rPr>
                <w:rFonts w:hint="eastAsia" w:ascii="宋体" w:hAnsi="宋体" w:cs="宋体"/>
                <w:sz w:val="18"/>
                <w:szCs w:val="18"/>
              </w:rPr>
            </w:pPr>
          </w:p>
        </w:tc>
      </w:tr>
      <w:tr w14:paraId="363B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797FD976">
            <w:pPr>
              <w:spacing w:line="400" w:lineRule="exact"/>
              <w:jc w:val="center"/>
              <w:rPr>
                <w:rFonts w:hint="eastAsia" w:ascii="宋体" w:hAnsi="宋体" w:cs="宋体"/>
                <w:sz w:val="18"/>
                <w:szCs w:val="18"/>
              </w:rPr>
            </w:pPr>
            <w:r>
              <w:rPr>
                <w:rFonts w:hint="eastAsia" w:ascii="宋体" w:hAnsi="宋体" w:cs="宋体"/>
                <w:sz w:val="18"/>
                <w:szCs w:val="18"/>
              </w:rPr>
              <w:t>12</w:t>
            </w:r>
          </w:p>
        </w:tc>
        <w:tc>
          <w:tcPr>
            <w:tcW w:w="1821" w:type="dxa"/>
            <w:vAlign w:val="center"/>
          </w:tcPr>
          <w:p w14:paraId="38C67EAD">
            <w:pPr>
              <w:spacing w:line="400" w:lineRule="exact"/>
              <w:jc w:val="center"/>
              <w:rPr>
                <w:rFonts w:hint="eastAsia" w:ascii="宋体" w:hAnsi="宋体" w:cs="宋体"/>
                <w:sz w:val="18"/>
                <w:szCs w:val="18"/>
              </w:rPr>
            </w:pPr>
            <w:r>
              <w:rPr>
                <w:rFonts w:hint="eastAsia" w:ascii="宋体" w:hAnsi="宋体" w:cs="宋体"/>
                <w:sz w:val="18"/>
                <w:szCs w:val="18"/>
              </w:rPr>
              <w:t>16A空开</w:t>
            </w:r>
          </w:p>
        </w:tc>
        <w:tc>
          <w:tcPr>
            <w:tcW w:w="1892" w:type="dxa"/>
            <w:vAlign w:val="center"/>
          </w:tcPr>
          <w:p w14:paraId="31F68199">
            <w:pPr>
              <w:spacing w:line="400" w:lineRule="exact"/>
              <w:jc w:val="center"/>
              <w:rPr>
                <w:rFonts w:hint="eastAsia" w:ascii="宋体" w:hAnsi="宋体" w:cs="宋体"/>
                <w:sz w:val="18"/>
                <w:szCs w:val="18"/>
              </w:rPr>
            </w:pPr>
            <w:r>
              <w:rPr>
                <w:rFonts w:hint="eastAsia"/>
                <w:sz w:val="20"/>
              </w:rPr>
              <w:t>16A</w:t>
            </w:r>
          </w:p>
        </w:tc>
        <w:tc>
          <w:tcPr>
            <w:tcW w:w="940" w:type="dxa"/>
            <w:vAlign w:val="center"/>
          </w:tcPr>
          <w:p w14:paraId="3CE1BB3E">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3AD91D07">
            <w:pPr>
              <w:spacing w:line="400" w:lineRule="exact"/>
              <w:jc w:val="center"/>
              <w:rPr>
                <w:rFonts w:hint="eastAsia" w:ascii="宋体" w:hAnsi="宋体" w:cs="宋体"/>
                <w:sz w:val="18"/>
                <w:szCs w:val="18"/>
              </w:rPr>
            </w:pPr>
          </w:p>
        </w:tc>
      </w:tr>
      <w:tr w14:paraId="5E0B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226EC5CB">
            <w:pPr>
              <w:spacing w:line="400" w:lineRule="exact"/>
              <w:jc w:val="center"/>
              <w:rPr>
                <w:rFonts w:hint="eastAsia" w:ascii="宋体" w:hAnsi="宋体" w:cs="宋体"/>
                <w:sz w:val="18"/>
                <w:szCs w:val="18"/>
              </w:rPr>
            </w:pPr>
            <w:r>
              <w:rPr>
                <w:rFonts w:hint="eastAsia" w:ascii="宋体" w:hAnsi="宋体" w:cs="宋体"/>
                <w:sz w:val="18"/>
                <w:szCs w:val="18"/>
              </w:rPr>
              <w:t>13</w:t>
            </w:r>
          </w:p>
        </w:tc>
        <w:tc>
          <w:tcPr>
            <w:tcW w:w="1821" w:type="dxa"/>
            <w:vAlign w:val="center"/>
          </w:tcPr>
          <w:p w14:paraId="0EA6AE94">
            <w:pPr>
              <w:spacing w:line="400" w:lineRule="exact"/>
              <w:jc w:val="center"/>
              <w:rPr>
                <w:rFonts w:hint="eastAsia" w:ascii="宋体" w:hAnsi="宋体" w:cs="宋体"/>
                <w:sz w:val="18"/>
                <w:szCs w:val="18"/>
              </w:rPr>
            </w:pPr>
            <w:r>
              <w:rPr>
                <w:rFonts w:hint="eastAsia" w:ascii="宋体" w:hAnsi="宋体" w:cs="宋体"/>
                <w:sz w:val="18"/>
                <w:szCs w:val="18"/>
              </w:rPr>
              <w:t>10A空开</w:t>
            </w:r>
          </w:p>
        </w:tc>
        <w:tc>
          <w:tcPr>
            <w:tcW w:w="1892" w:type="dxa"/>
            <w:vAlign w:val="center"/>
          </w:tcPr>
          <w:p w14:paraId="2B840F3A">
            <w:pPr>
              <w:spacing w:line="400" w:lineRule="exact"/>
              <w:jc w:val="center"/>
              <w:rPr>
                <w:rFonts w:hint="eastAsia" w:ascii="宋体" w:hAnsi="宋体" w:cs="宋体"/>
                <w:sz w:val="18"/>
                <w:szCs w:val="18"/>
              </w:rPr>
            </w:pPr>
            <w:r>
              <w:rPr>
                <w:rFonts w:hint="eastAsia"/>
                <w:color w:val="000000"/>
                <w:sz w:val="20"/>
              </w:rPr>
              <w:t>10A</w:t>
            </w:r>
          </w:p>
        </w:tc>
        <w:tc>
          <w:tcPr>
            <w:tcW w:w="940" w:type="dxa"/>
            <w:vAlign w:val="center"/>
          </w:tcPr>
          <w:p w14:paraId="7B875040">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111E9A1E">
            <w:pPr>
              <w:spacing w:line="400" w:lineRule="exact"/>
              <w:jc w:val="center"/>
              <w:rPr>
                <w:rFonts w:hint="eastAsia" w:ascii="宋体" w:hAnsi="宋体" w:cs="宋体"/>
                <w:sz w:val="18"/>
                <w:szCs w:val="18"/>
              </w:rPr>
            </w:pPr>
          </w:p>
        </w:tc>
      </w:tr>
      <w:tr w14:paraId="3408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6F1FEA48">
            <w:pPr>
              <w:spacing w:line="400" w:lineRule="exact"/>
              <w:jc w:val="center"/>
              <w:rPr>
                <w:rFonts w:hint="eastAsia" w:ascii="宋体" w:hAnsi="宋体" w:cs="宋体"/>
                <w:sz w:val="18"/>
                <w:szCs w:val="18"/>
              </w:rPr>
            </w:pPr>
            <w:r>
              <w:rPr>
                <w:rFonts w:hint="eastAsia" w:ascii="宋体" w:hAnsi="宋体" w:cs="宋体"/>
                <w:sz w:val="18"/>
                <w:szCs w:val="18"/>
              </w:rPr>
              <w:t>14</w:t>
            </w:r>
          </w:p>
        </w:tc>
        <w:tc>
          <w:tcPr>
            <w:tcW w:w="1821" w:type="dxa"/>
            <w:vAlign w:val="center"/>
          </w:tcPr>
          <w:p w14:paraId="366BC6AA">
            <w:pPr>
              <w:spacing w:line="400" w:lineRule="exact"/>
              <w:jc w:val="center"/>
              <w:rPr>
                <w:rFonts w:hint="eastAsia" w:ascii="宋体" w:hAnsi="宋体" w:cs="宋体"/>
                <w:sz w:val="18"/>
                <w:szCs w:val="18"/>
              </w:rPr>
            </w:pPr>
            <w:r>
              <w:rPr>
                <w:rFonts w:hint="eastAsia" w:ascii="宋体" w:hAnsi="宋体" w:cs="宋体"/>
                <w:sz w:val="18"/>
                <w:szCs w:val="18"/>
              </w:rPr>
              <w:t>32A空开</w:t>
            </w:r>
          </w:p>
        </w:tc>
        <w:tc>
          <w:tcPr>
            <w:tcW w:w="1892" w:type="dxa"/>
            <w:vAlign w:val="center"/>
          </w:tcPr>
          <w:p w14:paraId="5FB140FF">
            <w:pPr>
              <w:spacing w:line="400" w:lineRule="exact"/>
              <w:jc w:val="center"/>
              <w:rPr>
                <w:rFonts w:hint="eastAsia" w:ascii="宋体" w:hAnsi="宋体" w:cs="宋体"/>
                <w:sz w:val="18"/>
                <w:szCs w:val="18"/>
              </w:rPr>
            </w:pPr>
            <w:r>
              <w:rPr>
                <w:rFonts w:hint="eastAsia"/>
                <w:sz w:val="20"/>
              </w:rPr>
              <w:t>32A</w:t>
            </w:r>
          </w:p>
        </w:tc>
        <w:tc>
          <w:tcPr>
            <w:tcW w:w="940" w:type="dxa"/>
            <w:vAlign w:val="center"/>
          </w:tcPr>
          <w:p w14:paraId="5162B3E0">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529B89F7">
            <w:pPr>
              <w:spacing w:line="400" w:lineRule="exact"/>
              <w:jc w:val="center"/>
              <w:rPr>
                <w:rFonts w:hint="eastAsia" w:ascii="宋体" w:hAnsi="宋体" w:cs="宋体"/>
                <w:sz w:val="18"/>
                <w:szCs w:val="18"/>
              </w:rPr>
            </w:pPr>
          </w:p>
        </w:tc>
      </w:tr>
      <w:tr w14:paraId="1353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C6DF466">
            <w:pPr>
              <w:spacing w:line="400" w:lineRule="exact"/>
              <w:jc w:val="center"/>
              <w:rPr>
                <w:rFonts w:hint="eastAsia" w:ascii="宋体" w:hAnsi="宋体" w:cs="宋体"/>
                <w:sz w:val="18"/>
                <w:szCs w:val="18"/>
              </w:rPr>
            </w:pPr>
            <w:r>
              <w:rPr>
                <w:rFonts w:hint="eastAsia" w:ascii="宋体" w:hAnsi="宋体" w:cs="宋体"/>
                <w:sz w:val="18"/>
                <w:szCs w:val="18"/>
              </w:rPr>
              <w:t>15</w:t>
            </w:r>
          </w:p>
        </w:tc>
        <w:tc>
          <w:tcPr>
            <w:tcW w:w="1821" w:type="dxa"/>
            <w:vAlign w:val="center"/>
          </w:tcPr>
          <w:p w14:paraId="3145BEF4">
            <w:pPr>
              <w:spacing w:line="400" w:lineRule="exact"/>
              <w:jc w:val="center"/>
              <w:rPr>
                <w:rFonts w:hint="eastAsia" w:ascii="宋体" w:hAnsi="宋体" w:cs="宋体"/>
                <w:sz w:val="18"/>
                <w:szCs w:val="18"/>
              </w:rPr>
            </w:pPr>
            <w:r>
              <w:rPr>
                <w:rFonts w:hint="eastAsia" w:ascii="宋体" w:hAnsi="宋体" w:cs="宋体"/>
                <w:sz w:val="18"/>
                <w:szCs w:val="18"/>
              </w:rPr>
              <w:t>加湿器开关</w:t>
            </w:r>
          </w:p>
        </w:tc>
        <w:tc>
          <w:tcPr>
            <w:tcW w:w="1892" w:type="dxa"/>
            <w:vAlign w:val="center"/>
          </w:tcPr>
          <w:p w14:paraId="5BBB5E92">
            <w:pPr>
              <w:spacing w:line="400" w:lineRule="exact"/>
              <w:jc w:val="center"/>
              <w:rPr>
                <w:rFonts w:hint="eastAsia" w:ascii="宋体" w:hAnsi="宋体" w:cs="宋体"/>
                <w:sz w:val="18"/>
                <w:szCs w:val="18"/>
              </w:rPr>
            </w:pPr>
            <w:r>
              <w:rPr>
                <w:rFonts w:hint="eastAsia"/>
                <w:sz w:val="20"/>
              </w:rPr>
              <w:t>220v</w:t>
            </w:r>
          </w:p>
        </w:tc>
        <w:tc>
          <w:tcPr>
            <w:tcW w:w="940" w:type="dxa"/>
            <w:vAlign w:val="center"/>
          </w:tcPr>
          <w:p w14:paraId="1D12D095">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75D8A58A">
            <w:pPr>
              <w:spacing w:line="400" w:lineRule="exact"/>
              <w:jc w:val="center"/>
              <w:rPr>
                <w:rFonts w:hint="eastAsia" w:ascii="宋体" w:hAnsi="宋体" w:cs="宋体"/>
                <w:sz w:val="18"/>
                <w:szCs w:val="18"/>
              </w:rPr>
            </w:pPr>
          </w:p>
        </w:tc>
      </w:tr>
      <w:tr w14:paraId="7BDB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079EF43D">
            <w:pPr>
              <w:spacing w:line="400" w:lineRule="exact"/>
              <w:jc w:val="center"/>
              <w:rPr>
                <w:rFonts w:hint="eastAsia" w:ascii="宋体" w:hAnsi="宋体" w:cs="宋体"/>
                <w:sz w:val="18"/>
                <w:szCs w:val="18"/>
              </w:rPr>
            </w:pPr>
            <w:r>
              <w:rPr>
                <w:rFonts w:hint="eastAsia" w:ascii="宋体" w:hAnsi="宋体" w:cs="宋体"/>
                <w:sz w:val="18"/>
                <w:szCs w:val="18"/>
              </w:rPr>
              <w:t>16</w:t>
            </w:r>
          </w:p>
        </w:tc>
        <w:tc>
          <w:tcPr>
            <w:tcW w:w="1821" w:type="dxa"/>
            <w:vAlign w:val="center"/>
          </w:tcPr>
          <w:p w14:paraId="780C8F57">
            <w:pPr>
              <w:spacing w:line="400" w:lineRule="exact"/>
              <w:jc w:val="center"/>
              <w:rPr>
                <w:rFonts w:hint="eastAsia" w:ascii="宋体" w:hAnsi="宋体" w:cs="宋体"/>
                <w:sz w:val="18"/>
                <w:szCs w:val="18"/>
              </w:rPr>
            </w:pPr>
            <w:r>
              <w:rPr>
                <w:rFonts w:hint="eastAsia" w:ascii="宋体" w:hAnsi="宋体" w:cs="宋体"/>
                <w:sz w:val="18"/>
                <w:szCs w:val="18"/>
              </w:rPr>
              <w:t>加湿器变压器</w:t>
            </w:r>
          </w:p>
        </w:tc>
        <w:tc>
          <w:tcPr>
            <w:tcW w:w="1892" w:type="dxa"/>
            <w:vAlign w:val="center"/>
          </w:tcPr>
          <w:p w14:paraId="14E3EBE0">
            <w:pPr>
              <w:spacing w:line="400" w:lineRule="exact"/>
              <w:jc w:val="center"/>
              <w:rPr>
                <w:rFonts w:hint="eastAsia" w:ascii="宋体" w:hAnsi="宋体" w:cs="宋体"/>
                <w:sz w:val="18"/>
                <w:szCs w:val="18"/>
              </w:rPr>
            </w:pPr>
            <w:r>
              <w:rPr>
                <w:rFonts w:hint="eastAsia"/>
                <w:sz w:val="20"/>
              </w:rPr>
              <w:t>220/24v</w:t>
            </w:r>
          </w:p>
        </w:tc>
        <w:tc>
          <w:tcPr>
            <w:tcW w:w="940" w:type="dxa"/>
            <w:vAlign w:val="center"/>
          </w:tcPr>
          <w:p w14:paraId="5DC542FB">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73A77FB5">
            <w:pPr>
              <w:spacing w:line="400" w:lineRule="exact"/>
              <w:jc w:val="center"/>
              <w:rPr>
                <w:rFonts w:hint="eastAsia" w:ascii="宋体" w:hAnsi="宋体" w:cs="宋体"/>
                <w:sz w:val="18"/>
                <w:szCs w:val="18"/>
              </w:rPr>
            </w:pPr>
          </w:p>
        </w:tc>
      </w:tr>
      <w:tr w14:paraId="5C7B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2220CB4F">
            <w:pPr>
              <w:spacing w:line="400" w:lineRule="exact"/>
              <w:jc w:val="center"/>
              <w:rPr>
                <w:rFonts w:hint="eastAsia" w:ascii="宋体" w:hAnsi="宋体" w:cs="宋体"/>
                <w:sz w:val="18"/>
                <w:szCs w:val="18"/>
              </w:rPr>
            </w:pPr>
            <w:r>
              <w:rPr>
                <w:rFonts w:hint="eastAsia" w:ascii="宋体" w:hAnsi="宋体" w:cs="宋体"/>
                <w:sz w:val="18"/>
                <w:szCs w:val="18"/>
              </w:rPr>
              <w:t>17</w:t>
            </w:r>
          </w:p>
        </w:tc>
        <w:tc>
          <w:tcPr>
            <w:tcW w:w="1821" w:type="dxa"/>
            <w:vAlign w:val="center"/>
          </w:tcPr>
          <w:p w14:paraId="5F244846">
            <w:pPr>
              <w:spacing w:line="400" w:lineRule="exact"/>
              <w:jc w:val="center"/>
              <w:rPr>
                <w:rFonts w:hint="eastAsia" w:ascii="宋体" w:hAnsi="宋体" w:cs="宋体"/>
                <w:sz w:val="18"/>
                <w:szCs w:val="18"/>
              </w:rPr>
            </w:pPr>
            <w:r>
              <w:rPr>
                <w:rFonts w:hint="eastAsia" w:ascii="宋体" w:hAnsi="宋体" w:cs="宋体"/>
                <w:sz w:val="18"/>
                <w:szCs w:val="18"/>
              </w:rPr>
              <w:t>加湿器加热管</w:t>
            </w:r>
          </w:p>
        </w:tc>
        <w:tc>
          <w:tcPr>
            <w:tcW w:w="1892" w:type="dxa"/>
            <w:vAlign w:val="center"/>
          </w:tcPr>
          <w:p w14:paraId="0DF59693">
            <w:pPr>
              <w:spacing w:line="400" w:lineRule="exact"/>
              <w:jc w:val="center"/>
              <w:rPr>
                <w:rFonts w:hint="eastAsia" w:ascii="宋体" w:hAnsi="宋体" w:cs="宋体"/>
                <w:sz w:val="18"/>
                <w:szCs w:val="18"/>
              </w:rPr>
            </w:pPr>
            <w:r>
              <w:rPr>
                <w:rFonts w:hint="eastAsia"/>
                <w:sz w:val="20"/>
              </w:rPr>
              <w:t>橡胶</w:t>
            </w:r>
          </w:p>
        </w:tc>
        <w:tc>
          <w:tcPr>
            <w:tcW w:w="940" w:type="dxa"/>
            <w:vAlign w:val="center"/>
          </w:tcPr>
          <w:p w14:paraId="4F910F0C">
            <w:pPr>
              <w:spacing w:line="400" w:lineRule="exact"/>
              <w:jc w:val="center"/>
              <w:rPr>
                <w:rFonts w:hint="eastAsia" w:ascii="宋体" w:hAnsi="宋体" w:cs="宋体"/>
                <w:sz w:val="18"/>
                <w:szCs w:val="18"/>
              </w:rPr>
            </w:pPr>
            <w:r>
              <w:rPr>
                <w:rFonts w:hint="eastAsia"/>
                <w:sz w:val="20"/>
              </w:rPr>
              <w:t>根</w:t>
            </w:r>
          </w:p>
        </w:tc>
        <w:tc>
          <w:tcPr>
            <w:tcW w:w="1315" w:type="dxa"/>
            <w:vAlign w:val="center"/>
          </w:tcPr>
          <w:p w14:paraId="0AFB0F03">
            <w:pPr>
              <w:spacing w:line="400" w:lineRule="exact"/>
              <w:jc w:val="center"/>
              <w:rPr>
                <w:rFonts w:hint="eastAsia" w:ascii="宋体" w:hAnsi="宋体" w:cs="宋体"/>
                <w:sz w:val="18"/>
                <w:szCs w:val="18"/>
              </w:rPr>
            </w:pPr>
          </w:p>
        </w:tc>
      </w:tr>
      <w:tr w14:paraId="319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0D3ABBCA">
            <w:pPr>
              <w:spacing w:line="400" w:lineRule="exact"/>
              <w:jc w:val="center"/>
              <w:rPr>
                <w:rFonts w:hint="eastAsia" w:ascii="宋体" w:hAnsi="宋体" w:cs="宋体"/>
                <w:sz w:val="18"/>
                <w:szCs w:val="18"/>
              </w:rPr>
            </w:pPr>
            <w:r>
              <w:rPr>
                <w:rFonts w:hint="eastAsia" w:ascii="宋体" w:hAnsi="宋体" w:cs="宋体"/>
                <w:sz w:val="18"/>
                <w:szCs w:val="18"/>
              </w:rPr>
              <w:t>18</w:t>
            </w:r>
          </w:p>
        </w:tc>
        <w:tc>
          <w:tcPr>
            <w:tcW w:w="1821" w:type="dxa"/>
            <w:vAlign w:val="center"/>
          </w:tcPr>
          <w:p w14:paraId="2142F606">
            <w:pPr>
              <w:spacing w:line="400" w:lineRule="exact"/>
              <w:jc w:val="center"/>
              <w:rPr>
                <w:rFonts w:hint="eastAsia" w:ascii="宋体" w:hAnsi="宋体" w:cs="宋体"/>
                <w:sz w:val="18"/>
                <w:szCs w:val="18"/>
              </w:rPr>
            </w:pPr>
            <w:r>
              <w:rPr>
                <w:rFonts w:hint="eastAsia" w:ascii="宋体" w:hAnsi="宋体" w:cs="宋体"/>
                <w:sz w:val="18"/>
                <w:szCs w:val="18"/>
              </w:rPr>
              <w:t>90°平开门推臂</w:t>
            </w:r>
          </w:p>
        </w:tc>
        <w:tc>
          <w:tcPr>
            <w:tcW w:w="1892" w:type="dxa"/>
            <w:vAlign w:val="center"/>
          </w:tcPr>
          <w:p w14:paraId="20E4FC27">
            <w:pPr>
              <w:spacing w:line="400" w:lineRule="exact"/>
              <w:jc w:val="center"/>
              <w:rPr>
                <w:rFonts w:hint="eastAsia" w:ascii="宋体" w:hAnsi="宋体" w:cs="宋体"/>
                <w:sz w:val="18"/>
                <w:szCs w:val="18"/>
              </w:rPr>
            </w:pPr>
            <w:r>
              <w:rPr>
                <w:rFonts w:hint="eastAsia"/>
                <w:sz w:val="20"/>
              </w:rPr>
              <w:t>　</w:t>
            </w:r>
          </w:p>
        </w:tc>
        <w:tc>
          <w:tcPr>
            <w:tcW w:w="940" w:type="dxa"/>
            <w:vAlign w:val="center"/>
          </w:tcPr>
          <w:p w14:paraId="1B4AD939">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217C1E0D">
            <w:pPr>
              <w:spacing w:line="400" w:lineRule="exact"/>
              <w:jc w:val="center"/>
              <w:rPr>
                <w:rFonts w:hint="eastAsia" w:ascii="宋体" w:hAnsi="宋体" w:cs="宋体"/>
                <w:sz w:val="18"/>
                <w:szCs w:val="18"/>
              </w:rPr>
            </w:pPr>
          </w:p>
        </w:tc>
      </w:tr>
      <w:tr w14:paraId="5CDB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6B5C49EC">
            <w:pPr>
              <w:spacing w:line="400" w:lineRule="exact"/>
              <w:jc w:val="center"/>
              <w:rPr>
                <w:rFonts w:hint="eastAsia" w:ascii="宋体" w:hAnsi="宋体" w:cs="宋体"/>
                <w:sz w:val="18"/>
                <w:szCs w:val="18"/>
              </w:rPr>
            </w:pPr>
            <w:r>
              <w:rPr>
                <w:rFonts w:hint="eastAsia" w:ascii="宋体" w:hAnsi="宋体" w:cs="宋体"/>
                <w:sz w:val="18"/>
                <w:szCs w:val="18"/>
              </w:rPr>
              <w:t>19</w:t>
            </w:r>
          </w:p>
        </w:tc>
        <w:tc>
          <w:tcPr>
            <w:tcW w:w="1821" w:type="dxa"/>
            <w:vAlign w:val="center"/>
          </w:tcPr>
          <w:p w14:paraId="4E8CC0EB">
            <w:pPr>
              <w:spacing w:line="400" w:lineRule="exact"/>
              <w:jc w:val="center"/>
              <w:rPr>
                <w:rFonts w:hint="eastAsia" w:ascii="宋体" w:hAnsi="宋体" w:cs="宋体"/>
                <w:sz w:val="18"/>
                <w:szCs w:val="18"/>
              </w:rPr>
            </w:pPr>
            <w:r>
              <w:rPr>
                <w:rFonts w:hint="eastAsia" w:ascii="宋体" w:hAnsi="宋体" w:cs="宋体"/>
                <w:sz w:val="18"/>
                <w:szCs w:val="18"/>
              </w:rPr>
              <w:t>移门滑轮</w:t>
            </w:r>
          </w:p>
        </w:tc>
        <w:tc>
          <w:tcPr>
            <w:tcW w:w="1892" w:type="dxa"/>
            <w:vAlign w:val="center"/>
          </w:tcPr>
          <w:p w14:paraId="08D1DDA7">
            <w:pPr>
              <w:spacing w:line="400" w:lineRule="exact"/>
              <w:jc w:val="center"/>
              <w:rPr>
                <w:rFonts w:hint="eastAsia" w:ascii="宋体" w:hAnsi="宋体" w:cs="宋体"/>
                <w:sz w:val="18"/>
                <w:szCs w:val="18"/>
              </w:rPr>
            </w:pPr>
            <w:r>
              <w:rPr>
                <w:rFonts w:hint="eastAsia"/>
                <w:sz w:val="20"/>
              </w:rPr>
              <w:t>塑料件</w:t>
            </w:r>
          </w:p>
        </w:tc>
        <w:tc>
          <w:tcPr>
            <w:tcW w:w="940" w:type="dxa"/>
            <w:vAlign w:val="center"/>
          </w:tcPr>
          <w:p w14:paraId="50F9581F">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08B68365">
            <w:pPr>
              <w:spacing w:line="400" w:lineRule="exact"/>
              <w:jc w:val="center"/>
              <w:rPr>
                <w:rFonts w:hint="eastAsia" w:ascii="宋体" w:hAnsi="宋体" w:cs="宋体"/>
                <w:sz w:val="18"/>
                <w:szCs w:val="18"/>
              </w:rPr>
            </w:pPr>
          </w:p>
        </w:tc>
      </w:tr>
      <w:tr w14:paraId="06D6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6688185B">
            <w:pPr>
              <w:spacing w:line="400" w:lineRule="exact"/>
              <w:jc w:val="center"/>
              <w:rPr>
                <w:rFonts w:hint="eastAsia" w:ascii="宋体" w:hAnsi="宋体" w:cs="宋体"/>
                <w:sz w:val="18"/>
                <w:szCs w:val="18"/>
              </w:rPr>
            </w:pPr>
            <w:r>
              <w:rPr>
                <w:rFonts w:hint="eastAsia" w:ascii="宋体" w:hAnsi="宋体" w:cs="宋体"/>
                <w:sz w:val="18"/>
                <w:szCs w:val="18"/>
              </w:rPr>
              <w:t>20</w:t>
            </w:r>
          </w:p>
        </w:tc>
        <w:tc>
          <w:tcPr>
            <w:tcW w:w="1821" w:type="dxa"/>
            <w:vAlign w:val="center"/>
          </w:tcPr>
          <w:p w14:paraId="0E1B405D">
            <w:pPr>
              <w:spacing w:line="400" w:lineRule="exact"/>
              <w:jc w:val="center"/>
              <w:rPr>
                <w:rFonts w:hint="eastAsia" w:ascii="宋体" w:hAnsi="宋体" w:cs="宋体"/>
                <w:sz w:val="18"/>
                <w:szCs w:val="18"/>
              </w:rPr>
            </w:pPr>
            <w:r>
              <w:rPr>
                <w:rFonts w:hint="eastAsia" w:ascii="宋体" w:hAnsi="宋体" w:cs="宋体"/>
                <w:sz w:val="18"/>
                <w:szCs w:val="18"/>
              </w:rPr>
              <w:t>压差开关</w:t>
            </w:r>
          </w:p>
        </w:tc>
        <w:tc>
          <w:tcPr>
            <w:tcW w:w="1892" w:type="dxa"/>
            <w:vAlign w:val="center"/>
          </w:tcPr>
          <w:p w14:paraId="4680F971">
            <w:pPr>
              <w:spacing w:line="400" w:lineRule="exact"/>
              <w:jc w:val="center"/>
              <w:rPr>
                <w:rFonts w:hint="eastAsia" w:ascii="宋体" w:hAnsi="宋体" w:cs="宋体"/>
                <w:sz w:val="18"/>
                <w:szCs w:val="18"/>
              </w:rPr>
            </w:pPr>
            <w:r>
              <w:rPr>
                <w:rFonts w:hint="eastAsia"/>
                <w:sz w:val="20"/>
              </w:rPr>
              <w:t>控制系统配套</w:t>
            </w:r>
          </w:p>
        </w:tc>
        <w:tc>
          <w:tcPr>
            <w:tcW w:w="940" w:type="dxa"/>
            <w:vAlign w:val="center"/>
          </w:tcPr>
          <w:p w14:paraId="3836E31E">
            <w:pPr>
              <w:spacing w:line="400" w:lineRule="exact"/>
              <w:jc w:val="center"/>
              <w:rPr>
                <w:rFonts w:hint="eastAsia" w:ascii="宋体" w:hAnsi="宋体" w:cs="宋体"/>
                <w:sz w:val="18"/>
                <w:szCs w:val="18"/>
              </w:rPr>
            </w:pPr>
            <w:r>
              <w:rPr>
                <w:rFonts w:hint="eastAsia"/>
                <w:sz w:val="20"/>
              </w:rPr>
              <w:t>套</w:t>
            </w:r>
          </w:p>
        </w:tc>
        <w:tc>
          <w:tcPr>
            <w:tcW w:w="1315" w:type="dxa"/>
            <w:vAlign w:val="center"/>
          </w:tcPr>
          <w:p w14:paraId="2CB3BFEE">
            <w:pPr>
              <w:spacing w:line="400" w:lineRule="exact"/>
              <w:jc w:val="center"/>
              <w:rPr>
                <w:rFonts w:hint="eastAsia" w:ascii="宋体" w:hAnsi="宋体" w:cs="宋体"/>
                <w:sz w:val="18"/>
                <w:szCs w:val="18"/>
              </w:rPr>
            </w:pPr>
          </w:p>
        </w:tc>
      </w:tr>
      <w:tr w14:paraId="502C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862" w:type="dxa"/>
            <w:vAlign w:val="center"/>
          </w:tcPr>
          <w:p w14:paraId="7A5AEA56">
            <w:pPr>
              <w:spacing w:line="400" w:lineRule="exact"/>
              <w:jc w:val="center"/>
              <w:rPr>
                <w:rFonts w:hint="eastAsia" w:ascii="宋体" w:hAnsi="宋体" w:cs="宋体"/>
                <w:sz w:val="18"/>
                <w:szCs w:val="18"/>
              </w:rPr>
            </w:pPr>
            <w:r>
              <w:rPr>
                <w:rFonts w:hint="eastAsia" w:ascii="宋体" w:hAnsi="宋体" w:cs="宋体"/>
                <w:sz w:val="18"/>
                <w:szCs w:val="18"/>
              </w:rPr>
              <w:t>21</w:t>
            </w:r>
          </w:p>
        </w:tc>
        <w:tc>
          <w:tcPr>
            <w:tcW w:w="1821" w:type="dxa"/>
            <w:vAlign w:val="center"/>
          </w:tcPr>
          <w:p w14:paraId="0CDCD783">
            <w:pPr>
              <w:spacing w:line="400" w:lineRule="exact"/>
              <w:jc w:val="center"/>
              <w:rPr>
                <w:rFonts w:hint="eastAsia" w:ascii="宋体" w:hAnsi="宋体" w:cs="宋体"/>
                <w:sz w:val="18"/>
                <w:szCs w:val="18"/>
              </w:rPr>
            </w:pPr>
            <w:r>
              <w:rPr>
                <w:rFonts w:hint="eastAsia" w:ascii="宋体" w:hAnsi="宋体" w:cs="宋体"/>
                <w:sz w:val="18"/>
                <w:szCs w:val="18"/>
              </w:rPr>
              <w:t>水管快接</w:t>
            </w:r>
          </w:p>
        </w:tc>
        <w:tc>
          <w:tcPr>
            <w:tcW w:w="1892" w:type="dxa"/>
            <w:vAlign w:val="center"/>
          </w:tcPr>
          <w:p w14:paraId="0F447038">
            <w:pPr>
              <w:spacing w:line="400" w:lineRule="exact"/>
              <w:jc w:val="center"/>
              <w:rPr>
                <w:szCs w:val="24"/>
              </w:rPr>
            </w:pPr>
            <w:r>
              <w:rPr>
                <w:rFonts w:hint="eastAsia"/>
                <w:sz w:val="20"/>
              </w:rPr>
              <w:t>铁件</w:t>
            </w:r>
            <w:r>
              <w:rPr>
                <w:szCs w:val="24"/>
              </w:rPr>
              <w:pict>
                <v:shape id="Picture 124" o:spid="_x0000_s2051" o:spt="75" alt="clip_image862607" type="#_x0000_t75" style="position:absolute;left:0pt;margin-left:53.25pt;margin-top:0pt;height:42.75pt;width:0.75pt;z-index:251659264;mso-width-relative:page;mso-height-relative:page;" filled="f" o:preferrelative="t" stroked="f" coordsize="21600,21600"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">
                  <v:path/>
                  <v:fill on="f" focussize="0,0"/>
                  <v:stroke on="f" joinstyle="miter"/>
                  <v:imagedata r:id="rId9" o:title=""/>
                  <o:lock v:ext="edit" aspectratio="t"/>
                </v:shape>
              </w:pict>
            </w:r>
          </w:p>
        </w:tc>
        <w:tc>
          <w:tcPr>
            <w:tcW w:w="940" w:type="dxa"/>
            <w:vAlign w:val="center"/>
          </w:tcPr>
          <w:p w14:paraId="2788EB01">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4AAC5456">
            <w:pPr>
              <w:spacing w:line="400" w:lineRule="exact"/>
              <w:jc w:val="center"/>
              <w:rPr>
                <w:rFonts w:hint="eastAsia" w:ascii="宋体" w:hAnsi="宋体" w:cs="宋体"/>
                <w:sz w:val="18"/>
                <w:szCs w:val="18"/>
              </w:rPr>
            </w:pPr>
          </w:p>
        </w:tc>
      </w:tr>
      <w:tr w14:paraId="73DA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F5EB68E">
            <w:pPr>
              <w:spacing w:line="400" w:lineRule="exact"/>
              <w:jc w:val="center"/>
              <w:rPr>
                <w:rFonts w:hint="eastAsia" w:ascii="宋体" w:hAnsi="宋体" w:cs="宋体"/>
                <w:sz w:val="18"/>
                <w:szCs w:val="18"/>
              </w:rPr>
            </w:pPr>
            <w:r>
              <w:rPr>
                <w:rFonts w:hint="eastAsia" w:ascii="宋体" w:hAnsi="宋体" w:cs="宋体"/>
                <w:sz w:val="18"/>
                <w:szCs w:val="18"/>
              </w:rPr>
              <w:t>22</w:t>
            </w:r>
          </w:p>
        </w:tc>
        <w:tc>
          <w:tcPr>
            <w:tcW w:w="1821" w:type="dxa"/>
            <w:vAlign w:val="center"/>
          </w:tcPr>
          <w:p w14:paraId="7F8E4A36">
            <w:pPr>
              <w:spacing w:line="400" w:lineRule="exact"/>
              <w:jc w:val="center"/>
              <w:rPr>
                <w:rFonts w:hint="eastAsia" w:ascii="宋体" w:hAnsi="宋体" w:cs="宋体"/>
                <w:sz w:val="18"/>
                <w:szCs w:val="18"/>
              </w:rPr>
            </w:pPr>
            <w:r>
              <w:rPr>
                <w:rFonts w:hint="eastAsia" w:ascii="宋体" w:hAnsi="宋体" w:cs="宋体"/>
                <w:sz w:val="18"/>
                <w:szCs w:val="18"/>
              </w:rPr>
              <w:t>垫片</w:t>
            </w:r>
          </w:p>
        </w:tc>
        <w:tc>
          <w:tcPr>
            <w:tcW w:w="1892" w:type="dxa"/>
            <w:vAlign w:val="center"/>
          </w:tcPr>
          <w:p w14:paraId="10C1F7A6">
            <w:pPr>
              <w:spacing w:line="400" w:lineRule="exact"/>
              <w:jc w:val="center"/>
              <w:rPr>
                <w:rFonts w:hint="eastAsia" w:ascii="宋体" w:hAnsi="宋体" w:cs="宋体"/>
                <w:sz w:val="18"/>
                <w:szCs w:val="18"/>
              </w:rPr>
            </w:pPr>
            <w:r>
              <w:rPr>
                <w:rFonts w:hint="eastAsia"/>
                <w:sz w:val="20"/>
              </w:rPr>
              <w:t>金属</w:t>
            </w:r>
          </w:p>
        </w:tc>
        <w:tc>
          <w:tcPr>
            <w:tcW w:w="940" w:type="dxa"/>
            <w:vAlign w:val="center"/>
          </w:tcPr>
          <w:p w14:paraId="334B7DAB">
            <w:pPr>
              <w:spacing w:line="400" w:lineRule="exact"/>
              <w:jc w:val="center"/>
              <w:rPr>
                <w:rFonts w:hint="eastAsia" w:ascii="宋体" w:hAnsi="宋体" w:cs="宋体"/>
                <w:sz w:val="18"/>
                <w:szCs w:val="18"/>
              </w:rPr>
            </w:pPr>
            <w:r>
              <w:rPr>
                <w:rFonts w:hint="eastAsia"/>
                <w:sz w:val="20"/>
              </w:rPr>
              <w:t>个</w:t>
            </w:r>
          </w:p>
        </w:tc>
        <w:tc>
          <w:tcPr>
            <w:tcW w:w="1315" w:type="dxa"/>
            <w:vAlign w:val="center"/>
          </w:tcPr>
          <w:p w14:paraId="7220EAC0">
            <w:pPr>
              <w:spacing w:line="400" w:lineRule="exact"/>
              <w:jc w:val="center"/>
              <w:rPr>
                <w:rFonts w:hint="eastAsia" w:ascii="宋体" w:hAnsi="宋体" w:cs="宋体"/>
                <w:sz w:val="18"/>
                <w:szCs w:val="18"/>
              </w:rPr>
            </w:pPr>
          </w:p>
        </w:tc>
      </w:tr>
    </w:tbl>
    <w:p w14:paraId="295B62CE">
      <w:pPr>
        <w:pStyle w:val="17"/>
        <w:ind w:firstLine="420"/>
        <w:rPr>
          <w:rFonts w:hint="eastAsia" w:ascii="宋体" w:hAnsi="宋体"/>
          <w:kern w:val="0"/>
          <w:szCs w:val="24"/>
        </w:rPr>
      </w:pPr>
      <w:r>
        <w:rPr>
          <w:rFonts w:hint="eastAsia" w:ascii="宋体" w:hAnsi="宋体"/>
          <w:kern w:val="0"/>
          <w:szCs w:val="24"/>
        </w:rPr>
        <w:t>2）以下备件需提供报价：</w:t>
      </w:r>
    </w:p>
    <w:p w14:paraId="31EA2F4F">
      <w:pPr>
        <w:spacing w:line="360" w:lineRule="auto"/>
        <w:jc w:val="center"/>
        <w:rPr>
          <w:rFonts w:hint="eastAsia" w:ascii="宋体" w:hAnsi="宋体"/>
          <w:b/>
          <w:sz w:val="30"/>
          <w:szCs w:val="30"/>
        </w:rPr>
      </w:pPr>
      <w:r>
        <w:rPr>
          <w:rFonts w:hint="eastAsia" w:ascii="宋体" w:hAnsi="宋体"/>
          <w:b/>
          <w:sz w:val="30"/>
          <w:szCs w:val="30"/>
        </w:rPr>
        <w:t>需提供报价备件一览表</w:t>
      </w:r>
    </w:p>
    <w:tbl>
      <w:tblPr>
        <w:tblStyle w:val="41"/>
        <w:tblpPr w:leftFromText="180" w:rightFromText="180" w:vertAnchor="text" w:tblpY="1"/>
        <w:tblOverlap w:val="never"/>
        <w:tblW w:w="9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692"/>
        <w:gridCol w:w="2021"/>
        <w:gridCol w:w="1692"/>
        <w:gridCol w:w="940"/>
        <w:gridCol w:w="940"/>
        <w:gridCol w:w="1265"/>
      </w:tblGrid>
      <w:tr w14:paraId="6181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862" w:type="dxa"/>
            <w:vAlign w:val="center"/>
          </w:tcPr>
          <w:p w14:paraId="0025C591">
            <w:pPr>
              <w:spacing w:line="400" w:lineRule="exact"/>
              <w:jc w:val="center"/>
              <w:rPr>
                <w:rFonts w:hint="eastAsia" w:ascii="宋体" w:hAnsi="宋体" w:cs="宋体"/>
                <w:sz w:val="18"/>
                <w:szCs w:val="18"/>
              </w:rPr>
            </w:pPr>
            <w:r>
              <w:rPr>
                <w:rFonts w:hint="eastAsia" w:ascii="宋体" w:hAnsi="宋体" w:cs="宋体"/>
                <w:sz w:val="18"/>
                <w:szCs w:val="18"/>
              </w:rPr>
              <w:t>序号</w:t>
            </w:r>
          </w:p>
        </w:tc>
        <w:tc>
          <w:tcPr>
            <w:tcW w:w="1692" w:type="dxa"/>
            <w:vAlign w:val="center"/>
          </w:tcPr>
          <w:p w14:paraId="4418F350">
            <w:pPr>
              <w:spacing w:line="400" w:lineRule="exact"/>
              <w:jc w:val="center"/>
              <w:rPr>
                <w:rFonts w:hint="eastAsia" w:ascii="宋体" w:hAnsi="宋体" w:cs="宋体"/>
                <w:sz w:val="18"/>
                <w:szCs w:val="18"/>
              </w:rPr>
            </w:pPr>
            <w:r>
              <w:rPr>
                <w:rFonts w:hint="eastAsia" w:ascii="宋体" w:hAnsi="宋体" w:cs="宋体"/>
                <w:sz w:val="18"/>
                <w:szCs w:val="18"/>
              </w:rPr>
              <w:t>名称</w:t>
            </w:r>
          </w:p>
        </w:tc>
        <w:tc>
          <w:tcPr>
            <w:tcW w:w="2021" w:type="dxa"/>
            <w:vAlign w:val="center"/>
          </w:tcPr>
          <w:p w14:paraId="0C3B2147">
            <w:pPr>
              <w:spacing w:line="400" w:lineRule="exact"/>
              <w:jc w:val="center"/>
              <w:rPr>
                <w:rFonts w:hint="eastAsia" w:ascii="宋体" w:hAnsi="宋体" w:cs="宋体"/>
                <w:sz w:val="18"/>
                <w:szCs w:val="18"/>
              </w:rPr>
            </w:pPr>
            <w:r>
              <w:rPr>
                <w:rFonts w:hint="eastAsia" w:ascii="宋体" w:hAnsi="宋体" w:cs="宋体"/>
                <w:sz w:val="18"/>
                <w:szCs w:val="18"/>
              </w:rPr>
              <w:t>品牌规格</w:t>
            </w:r>
          </w:p>
        </w:tc>
        <w:tc>
          <w:tcPr>
            <w:tcW w:w="1692" w:type="dxa"/>
            <w:vAlign w:val="center"/>
          </w:tcPr>
          <w:p w14:paraId="53786128">
            <w:pPr>
              <w:spacing w:line="400" w:lineRule="exact"/>
              <w:jc w:val="center"/>
              <w:rPr>
                <w:rFonts w:hint="eastAsia" w:ascii="宋体" w:hAnsi="宋体" w:cs="宋体"/>
                <w:sz w:val="18"/>
                <w:szCs w:val="18"/>
              </w:rPr>
            </w:pPr>
            <w:r>
              <w:rPr>
                <w:rFonts w:hint="eastAsia" w:ascii="宋体" w:hAnsi="宋体" w:cs="宋体"/>
                <w:sz w:val="18"/>
                <w:szCs w:val="18"/>
              </w:rPr>
              <w:t>生产厂家</w:t>
            </w:r>
          </w:p>
        </w:tc>
        <w:tc>
          <w:tcPr>
            <w:tcW w:w="940" w:type="dxa"/>
          </w:tcPr>
          <w:p w14:paraId="2F9BB4CC">
            <w:pPr>
              <w:spacing w:line="400" w:lineRule="exact"/>
              <w:jc w:val="center"/>
              <w:rPr>
                <w:rFonts w:hint="eastAsia" w:ascii="宋体" w:hAnsi="宋体" w:cs="宋体"/>
                <w:sz w:val="18"/>
                <w:szCs w:val="18"/>
              </w:rPr>
            </w:pPr>
            <w:r>
              <w:rPr>
                <w:rFonts w:hint="eastAsia" w:ascii="宋体" w:hAnsi="宋体" w:cs="宋体"/>
                <w:sz w:val="18"/>
                <w:szCs w:val="18"/>
              </w:rPr>
              <w:t>单位</w:t>
            </w:r>
          </w:p>
        </w:tc>
        <w:tc>
          <w:tcPr>
            <w:tcW w:w="940" w:type="dxa"/>
            <w:vAlign w:val="center"/>
          </w:tcPr>
          <w:p w14:paraId="4C34167E">
            <w:pPr>
              <w:spacing w:line="400" w:lineRule="exact"/>
              <w:jc w:val="center"/>
              <w:rPr>
                <w:rFonts w:hint="eastAsia" w:ascii="宋体" w:hAnsi="宋体" w:cs="宋体"/>
                <w:sz w:val="18"/>
                <w:szCs w:val="18"/>
              </w:rPr>
            </w:pPr>
            <w:r>
              <w:rPr>
                <w:rFonts w:hint="eastAsia" w:ascii="宋体" w:hAnsi="宋体" w:cs="宋体"/>
                <w:sz w:val="18"/>
                <w:szCs w:val="18"/>
              </w:rPr>
              <w:t>报价</w:t>
            </w:r>
          </w:p>
        </w:tc>
        <w:tc>
          <w:tcPr>
            <w:tcW w:w="1265" w:type="dxa"/>
            <w:vAlign w:val="center"/>
          </w:tcPr>
          <w:p w14:paraId="054FCD3F">
            <w:pPr>
              <w:spacing w:line="400" w:lineRule="exact"/>
              <w:jc w:val="center"/>
              <w:rPr>
                <w:rFonts w:hint="eastAsia" w:ascii="宋体" w:hAnsi="宋体" w:cs="宋体"/>
                <w:sz w:val="18"/>
                <w:szCs w:val="18"/>
              </w:rPr>
            </w:pPr>
            <w:r>
              <w:rPr>
                <w:rFonts w:hint="eastAsia" w:ascii="宋体" w:hAnsi="宋体" w:cs="宋体"/>
                <w:sz w:val="18"/>
                <w:szCs w:val="18"/>
              </w:rPr>
              <w:t>备注</w:t>
            </w:r>
          </w:p>
        </w:tc>
      </w:tr>
      <w:tr w14:paraId="06BF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6A9917F">
            <w:pPr>
              <w:spacing w:line="400" w:lineRule="exact"/>
              <w:jc w:val="center"/>
              <w:rPr>
                <w:rFonts w:hint="eastAsia" w:ascii="宋体" w:hAnsi="宋体" w:cs="宋体"/>
                <w:sz w:val="18"/>
                <w:szCs w:val="18"/>
              </w:rPr>
            </w:pPr>
            <w:r>
              <w:rPr>
                <w:rFonts w:hint="eastAsia" w:ascii="宋体" w:hAnsi="宋体" w:cs="宋体"/>
                <w:sz w:val="18"/>
                <w:szCs w:val="18"/>
              </w:rPr>
              <w:t>1</w:t>
            </w:r>
          </w:p>
        </w:tc>
        <w:tc>
          <w:tcPr>
            <w:tcW w:w="1692" w:type="dxa"/>
            <w:vAlign w:val="center"/>
          </w:tcPr>
          <w:p w14:paraId="723F98CA">
            <w:pPr>
              <w:spacing w:line="400" w:lineRule="exact"/>
              <w:jc w:val="center"/>
              <w:rPr>
                <w:rFonts w:hint="eastAsia" w:ascii="宋体" w:hAnsi="宋体" w:cs="宋体"/>
                <w:sz w:val="18"/>
                <w:szCs w:val="18"/>
              </w:rPr>
            </w:pPr>
            <w:r>
              <w:rPr>
                <w:rFonts w:hint="eastAsia" w:ascii="宋体" w:hAnsi="宋体" w:cs="宋体"/>
                <w:sz w:val="18"/>
                <w:szCs w:val="18"/>
              </w:rPr>
              <w:t>水阀执行器</w:t>
            </w:r>
          </w:p>
        </w:tc>
        <w:tc>
          <w:tcPr>
            <w:tcW w:w="2021" w:type="dxa"/>
            <w:vAlign w:val="center"/>
          </w:tcPr>
          <w:p w14:paraId="0CD56D8E">
            <w:pPr>
              <w:spacing w:line="400" w:lineRule="exact"/>
              <w:jc w:val="center"/>
              <w:rPr>
                <w:rFonts w:hint="eastAsia" w:ascii="宋体" w:hAnsi="宋体" w:cs="宋体"/>
                <w:sz w:val="18"/>
                <w:szCs w:val="18"/>
              </w:rPr>
            </w:pPr>
            <w:r>
              <w:rPr>
                <w:rFonts w:hint="eastAsia" w:ascii="宋体" w:hAnsi="宋体" w:cs="宋体"/>
                <w:sz w:val="18"/>
                <w:szCs w:val="18"/>
              </w:rPr>
              <w:t>控制系统配套</w:t>
            </w:r>
          </w:p>
        </w:tc>
        <w:tc>
          <w:tcPr>
            <w:tcW w:w="1692" w:type="dxa"/>
            <w:vAlign w:val="center"/>
          </w:tcPr>
          <w:p w14:paraId="72D890E9">
            <w:pPr>
              <w:spacing w:line="400" w:lineRule="exact"/>
              <w:jc w:val="center"/>
              <w:rPr>
                <w:rFonts w:hint="eastAsia" w:ascii="宋体" w:hAnsi="宋体" w:cs="宋体"/>
                <w:sz w:val="18"/>
                <w:szCs w:val="18"/>
              </w:rPr>
            </w:pPr>
            <w:r>
              <w:rPr>
                <w:rFonts w:hint="eastAsia" w:ascii="宋体" w:hAnsi="宋体" w:cs="宋体"/>
                <w:sz w:val="18"/>
                <w:szCs w:val="18"/>
              </w:rPr>
              <w:t>西门子</w:t>
            </w:r>
          </w:p>
        </w:tc>
        <w:tc>
          <w:tcPr>
            <w:tcW w:w="940" w:type="dxa"/>
            <w:vAlign w:val="center"/>
          </w:tcPr>
          <w:p w14:paraId="0D568AF2">
            <w:pPr>
              <w:spacing w:line="400" w:lineRule="exact"/>
              <w:jc w:val="center"/>
              <w:rPr>
                <w:rFonts w:hint="eastAsia" w:ascii="宋体" w:hAnsi="宋体" w:cs="宋体"/>
                <w:sz w:val="18"/>
                <w:szCs w:val="18"/>
              </w:rPr>
            </w:pPr>
            <w:r>
              <w:rPr>
                <w:rFonts w:hint="eastAsia"/>
                <w:sz w:val="20"/>
              </w:rPr>
              <w:t>套</w:t>
            </w:r>
          </w:p>
        </w:tc>
        <w:tc>
          <w:tcPr>
            <w:tcW w:w="940" w:type="dxa"/>
            <w:vAlign w:val="center"/>
          </w:tcPr>
          <w:p w14:paraId="793C40EA">
            <w:pPr>
              <w:spacing w:line="400" w:lineRule="exact"/>
              <w:jc w:val="center"/>
              <w:rPr>
                <w:rFonts w:hint="eastAsia" w:ascii="宋体" w:hAnsi="宋体" w:cs="宋体"/>
                <w:sz w:val="18"/>
                <w:szCs w:val="18"/>
              </w:rPr>
            </w:pPr>
          </w:p>
        </w:tc>
        <w:tc>
          <w:tcPr>
            <w:tcW w:w="1265" w:type="dxa"/>
            <w:vAlign w:val="center"/>
          </w:tcPr>
          <w:p w14:paraId="17933E08">
            <w:pPr>
              <w:spacing w:line="400" w:lineRule="exact"/>
              <w:jc w:val="center"/>
              <w:rPr>
                <w:rFonts w:hint="eastAsia" w:ascii="宋体" w:hAnsi="宋体" w:cs="宋体"/>
                <w:sz w:val="18"/>
                <w:szCs w:val="18"/>
              </w:rPr>
            </w:pPr>
          </w:p>
        </w:tc>
      </w:tr>
      <w:tr w14:paraId="4C13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7A572A21">
            <w:pPr>
              <w:spacing w:line="400" w:lineRule="exact"/>
              <w:jc w:val="center"/>
              <w:rPr>
                <w:rFonts w:hint="eastAsia" w:ascii="宋体" w:hAnsi="宋体" w:cs="宋体"/>
                <w:sz w:val="18"/>
                <w:szCs w:val="18"/>
              </w:rPr>
            </w:pPr>
            <w:r>
              <w:rPr>
                <w:rFonts w:hint="eastAsia" w:ascii="宋体" w:hAnsi="宋体" w:cs="宋体"/>
                <w:sz w:val="18"/>
                <w:szCs w:val="18"/>
              </w:rPr>
              <w:t>2</w:t>
            </w:r>
          </w:p>
        </w:tc>
        <w:tc>
          <w:tcPr>
            <w:tcW w:w="1692" w:type="dxa"/>
            <w:vAlign w:val="center"/>
          </w:tcPr>
          <w:p w14:paraId="7CF837A2">
            <w:pPr>
              <w:spacing w:line="400" w:lineRule="exact"/>
              <w:jc w:val="center"/>
              <w:rPr>
                <w:rFonts w:hint="eastAsia" w:ascii="宋体" w:hAnsi="宋体" w:cs="宋体"/>
                <w:sz w:val="18"/>
                <w:szCs w:val="18"/>
              </w:rPr>
            </w:pPr>
            <w:r>
              <w:rPr>
                <w:rFonts w:hint="eastAsia" w:ascii="宋体" w:hAnsi="宋体" w:cs="宋体"/>
                <w:sz w:val="18"/>
                <w:szCs w:val="18"/>
              </w:rPr>
              <w:t>变频器</w:t>
            </w:r>
          </w:p>
        </w:tc>
        <w:tc>
          <w:tcPr>
            <w:tcW w:w="2021" w:type="dxa"/>
            <w:vAlign w:val="center"/>
          </w:tcPr>
          <w:p w14:paraId="597B4799">
            <w:pPr>
              <w:spacing w:line="400" w:lineRule="exact"/>
              <w:jc w:val="center"/>
              <w:rPr>
                <w:rFonts w:hint="eastAsia" w:ascii="宋体" w:hAnsi="宋体" w:cs="宋体"/>
                <w:sz w:val="18"/>
                <w:szCs w:val="18"/>
              </w:rPr>
            </w:pPr>
            <w:r>
              <w:rPr>
                <w:rFonts w:hint="eastAsia" w:ascii="宋体" w:hAnsi="宋体" w:cs="宋体"/>
                <w:sz w:val="18"/>
                <w:szCs w:val="18"/>
              </w:rPr>
              <w:t>ACS510</w:t>
            </w:r>
          </w:p>
        </w:tc>
        <w:tc>
          <w:tcPr>
            <w:tcW w:w="1692" w:type="dxa"/>
            <w:vAlign w:val="center"/>
          </w:tcPr>
          <w:p w14:paraId="69769B43">
            <w:pPr>
              <w:spacing w:line="400" w:lineRule="exact"/>
              <w:jc w:val="center"/>
              <w:rPr>
                <w:rFonts w:hint="eastAsia" w:ascii="宋体" w:hAnsi="宋体" w:cs="宋体"/>
                <w:sz w:val="18"/>
                <w:szCs w:val="18"/>
              </w:rPr>
            </w:pPr>
            <w:r>
              <w:rPr>
                <w:rFonts w:hint="eastAsia" w:ascii="宋体" w:hAnsi="宋体" w:cs="宋体"/>
                <w:sz w:val="18"/>
                <w:szCs w:val="18"/>
              </w:rPr>
              <w:t>ABB</w:t>
            </w:r>
          </w:p>
        </w:tc>
        <w:tc>
          <w:tcPr>
            <w:tcW w:w="940" w:type="dxa"/>
            <w:vAlign w:val="center"/>
          </w:tcPr>
          <w:p w14:paraId="116CD9A3">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062F3BA6">
            <w:pPr>
              <w:spacing w:line="400" w:lineRule="exact"/>
              <w:jc w:val="center"/>
              <w:rPr>
                <w:rFonts w:hint="eastAsia" w:ascii="宋体" w:hAnsi="宋体" w:cs="宋体"/>
                <w:sz w:val="18"/>
                <w:szCs w:val="18"/>
              </w:rPr>
            </w:pPr>
          </w:p>
        </w:tc>
        <w:tc>
          <w:tcPr>
            <w:tcW w:w="1265" w:type="dxa"/>
            <w:vAlign w:val="center"/>
          </w:tcPr>
          <w:p w14:paraId="5D100EC4">
            <w:pPr>
              <w:spacing w:line="400" w:lineRule="exact"/>
              <w:jc w:val="center"/>
              <w:rPr>
                <w:rFonts w:hint="eastAsia" w:ascii="宋体" w:hAnsi="宋体" w:cs="宋体"/>
                <w:sz w:val="18"/>
                <w:szCs w:val="18"/>
              </w:rPr>
            </w:pPr>
          </w:p>
        </w:tc>
      </w:tr>
      <w:tr w14:paraId="610C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tcBorders>
              <w:bottom w:val="single" w:color="auto" w:sz="4" w:space="0"/>
            </w:tcBorders>
            <w:vAlign w:val="center"/>
          </w:tcPr>
          <w:p w14:paraId="20AE926A">
            <w:pPr>
              <w:spacing w:line="400" w:lineRule="exact"/>
              <w:jc w:val="center"/>
              <w:rPr>
                <w:rFonts w:hint="eastAsia" w:ascii="宋体" w:hAnsi="宋体" w:cs="宋体"/>
                <w:sz w:val="18"/>
                <w:szCs w:val="18"/>
              </w:rPr>
            </w:pPr>
            <w:r>
              <w:rPr>
                <w:rFonts w:hint="eastAsia" w:ascii="宋体" w:hAnsi="宋体" w:cs="宋体"/>
                <w:sz w:val="18"/>
                <w:szCs w:val="18"/>
              </w:rPr>
              <w:t>3</w:t>
            </w:r>
          </w:p>
        </w:tc>
        <w:tc>
          <w:tcPr>
            <w:tcW w:w="1692" w:type="dxa"/>
            <w:tcBorders>
              <w:bottom w:val="single" w:color="auto" w:sz="4" w:space="0"/>
            </w:tcBorders>
            <w:vAlign w:val="center"/>
          </w:tcPr>
          <w:p w14:paraId="6433A9F2">
            <w:pPr>
              <w:spacing w:line="400" w:lineRule="exact"/>
              <w:jc w:val="center"/>
              <w:rPr>
                <w:rFonts w:hint="eastAsia" w:ascii="宋体" w:hAnsi="宋体" w:cs="宋体"/>
                <w:sz w:val="18"/>
                <w:szCs w:val="18"/>
              </w:rPr>
            </w:pPr>
            <w:r>
              <w:rPr>
                <w:rFonts w:hint="eastAsia" w:ascii="宋体" w:hAnsi="宋体" w:cs="宋体"/>
                <w:sz w:val="18"/>
                <w:szCs w:val="18"/>
              </w:rPr>
              <w:t>温湿度传感器</w:t>
            </w:r>
          </w:p>
        </w:tc>
        <w:tc>
          <w:tcPr>
            <w:tcW w:w="2021" w:type="dxa"/>
            <w:tcBorders>
              <w:bottom w:val="single" w:color="auto" w:sz="4" w:space="0"/>
            </w:tcBorders>
            <w:vAlign w:val="center"/>
          </w:tcPr>
          <w:p w14:paraId="2D0BA705">
            <w:pPr>
              <w:spacing w:line="400" w:lineRule="exact"/>
              <w:jc w:val="center"/>
              <w:rPr>
                <w:rFonts w:hint="eastAsia" w:ascii="宋体" w:hAnsi="宋体" w:cs="宋体"/>
                <w:sz w:val="18"/>
                <w:szCs w:val="18"/>
              </w:rPr>
            </w:pPr>
            <w:r>
              <w:rPr>
                <w:rFonts w:hint="eastAsia" w:ascii="宋体" w:hAnsi="宋体" w:cs="宋体"/>
                <w:sz w:val="18"/>
                <w:szCs w:val="18"/>
              </w:rPr>
              <w:t>QAM2110.040</w:t>
            </w:r>
          </w:p>
        </w:tc>
        <w:tc>
          <w:tcPr>
            <w:tcW w:w="1692" w:type="dxa"/>
            <w:tcBorders>
              <w:bottom w:val="single" w:color="auto" w:sz="4" w:space="0"/>
            </w:tcBorders>
          </w:tcPr>
          <w:p w14:paraId="33133931">
            <w:pPr>
              <w:spacing w:line="400" w:lineRule="exact"/>
              <w:jc w:val="center"/>
              <w:rPr>
                <w:rFonts w:hint="eastAsia" w:ascii="宋体" w:hAnsi="宋体" w:cs="宋体"/>
                <w:sz w:val="18"/>
                <w:szCs w:val="18"/>
              </w:rPr>
            </w:pPr>
            <w:r>
              <w:rPr>
                <w:rFonts w:hint="eastAsia" w:ascii="宋体" w:hAnsi="宋体" w:cs="宋体"/>
                <w:sz w:val="18"/>
                <w:szCs w:val="18"/>
              </w:rPr>
              <w:t>西门子</w:t>
            </w:r>
          </w:p>
        </w:tc>
        <w:tc>
          <w:tcPr>
            <w:tcW w:w="940" w:type="dxa"/>
            <w:tcBorders>
              <w:bottom w:val="single" w:color="auto" w:sz="4" w:space="0"/>
            </w:tcBorders>
            <w:vAlign w:val="center"/>
          </w:tcPr>
          <w:p w14:paraId="6AD60711">
            <w:pPr>
              <w:spacing w:line="400" w:lineRule="exact"/>
              <w:jc w:val="center"/>
              <w:rPr>
                <w:rFonts w:hint="eastAsia" w:ascii="宋体" w:hAnsi="宋体" w:cs="宋体"/>
                <w:sz w:val="18"/>
                <w:szCs w:val="18"/>
              </w:rPr>
            </w:pPr>
            <w:r>
              <w:rPr>
                <w:rFonts w:hint="eastAsia"/>
                <w:sz w:val="20"/>
              </w:rPr>
              <w:t>件</w:t>
            </w:r>
          </w:p>
        </w:tc>
        <w:tc>
          <w:tcPr>
            <w:tcW w:w="940" w:type="dxa"/>
            <w:tcBorders>
              <w:bottom w:val="single" w:color="auto" w:sz="4" w:space="0"/>
            </w:tcBorders>
            <w:vAlign w:val="center"/>
          </w:tcPr>
          <w:p w14:paraId="0385E67E">
            <w:pPr>
              <w:spacing w:line="400" w:lineRule="exact"/>
              <w:jc w:val="center"/>
              <w:rPr>
                <w:rFonts w:hint="eastAsia" w:ascii="宋体" w:hAnsi="宋体" w:cs="宋体"/>
                <w:sz w:val="18"/>
                <w:szCs w:val="18"/>
              </w:rPr>
            </w:pPr>
          </w:p>
        </w:tc>
        <w:tc>
          <w:tcPr>
            <w:tcW w:w="1265" w:type="dxa"/>
            <w:tcBorders>
              <w:bottom w:val="single" w:color="auto" w:sz="4" w:space="0"/>
            </w:tcBorders>
            <w:vAlign w:val="center"/>
          </w:tcPr>
          <w:p w14:paraId="42E83382">
            <w:pPr>
              <w:spacing w:line="400" w:lineRule="exact"/>
              <w:jc w:val="center"/>
              <w:rPr>
                <w:rFonts w:hint="eastAsia" w:ascii="宋体" w:hAnsi="宋体" w:cs="宋体"/>
                <w:sz w:val="18"/>
                <w:szCs w:val="18"/>
              </w:rPr>
            </w:pPr>
          </w:p>
        </w:tc>
      </w:tr>
      <w:tr w14:paraId="07C5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tcBorders>
              <w:top w:val="single" w:color="auto" w:sz="4" w:space="0"/>
              <w:left w:val="single" w:color="auto" w:sz="4" w:space="0"/>
              <w:bottom w:val="single" w:color="auto" w:sz="4" w:space="0"/>
              <w:right w:val="single" w:color="auto" w:sz="4" w:space="0"/>
            </w:tcBorders>
            <w:vAlign w:val="center"/>
          </w:tcPr>
          <w:p w14:paraId="468E3C66">
            <w:pPr>
              <w:spacing w:line="400" w:lineRule="exact"/>
              <w:jc w:val="center"/>
              <w:rPr>
                <w:rFonts w:hint="eastAsia" w:ascii="宋体" w:hAnsi="宋体" w:cs="宋体"/>
                <w:sz w:val="18"/>
                <w:szCs w:val="18"/>
              </w:rPr>
            </w:pPr>
            <w:r>
              <w:rPr>
                <w:rFonts w:hint="eastAsia" w:ascii="宋体" w:hAnsi="宋体" w:cs="宋体"/>
                <w:sz w:val="18"/>
                <w:szCs w:val="18"/>
              </w:rPr>
              <w:t>4</w:t>
            </w:r>
          </w:p>
        </w:tc>
        <w:tc>
          <w:tcPr>
            <w:tcW w:w="1692" w:type="dxa"/>
            <w:tcBorders>
              <w:top w:val="single" w:color="auto" w:sz="4" w:space="0"/>
              <w:left w:val="single" w:color="auto" w:sz="4" w:space="0"/>
              <w:bottom w:val="single" w:color="auto" w:sz="4" w:space="0"/>
              <w:right w:val="single" w:color="auto" w:sz="4" w:space="0"/>
            </w:tcBorders>
            <w:vAlign w:val="center"/>
          </w:tcPr>
          <w:p w14:paraId="59AFE7D9">
            <w:pPr>
              <w:spacing w:line="400" w:lineRule="exact"/>
              <w:jc w:val="center"/>
              <w:rPr>
                <w:rFonts w:hint="eastAsia" w:ascii="宋体" w:hAnsi="宋体" w:cs="宋体"/>
                <w:sz w:val="18"/>
                <w:szCs w:val="18"/>
              </w:rPr>
            </w:pPr>
            <w:r>
              <w:rPr>
                <w:rFonts w:hint="eastAsia" w:ascii="宋体" w:hAnsi="宋体" w:cs="宋体"/>
                <w:sz w:val="18"/>
                <w:szCs w:val="18"/>
              </w:rPr>
              <w:t>PLC</w:t>
            </w:r>
          </w:p>
        </w:tc>
        <w:tc>
          <w:tcPr>
            <w:tcW w:w="2021" w:type="dxa"/>
            <w:tcBorders>
              <w:top w:val="single" w:color="auto" w:sz="4" w:space="0"/>
              <w:left w:val="single" w:color="auto" w:sz="4" w:space="0"/>
              <w:bottom w:val="single" w:color="auto" w:sz="4" w:space="0"/>
              <w:right w:val="single" w:color="auto" w:sz="4" w:space="0"/>
            </w:tcBorders>
            <w:vAlign w:val="center"/>
          </w:tcPr>
          <w:p w14:paraId="4C5E6505">
            <w:pPr>
              <w:spacing w:line="400" w:lineRule="exact"/>
              <w:jc w:val="center"/>
              <w:rPr>
                <w:rFonts w:hint="eastAsia" w:ascii="宋体" w:hAnsi="宋体" w:cs="宋体"/>
                <w:sz w:val="18"/>
                <w:szCs w:val="18"/>
              </w:rPr>
            </w:pPr>
            <w:r>
              <w:rPr>
                <w:rFonts w:hint="eastAsia" w:ascii="宋体" w:hAnsi="宋体" w:cs="宋体"/>
                <w:sz w:val="18"/>
                <w:szCs w:val="18"/>
              </w:rPr>
              <w:t>ACX400c</w:t>
            </w:r>
          </w:p>
        </w:tc>
        <w:tc>
          <w:tcPr>
            <w:tcW w:w="1692" w:type="dxa"/>
            <w:tcBorders>
              <w:top w:val="single" w:color="auto" w:sz="4" w:space="0"/>
              <w:left w:val="single" w:color="auto" w:sz="4" w:space="0"/>
              <w:bottom w:val="single" w:color="auto" w:sz="4" w:space="0"/>
              <w:right w:val="single" w:color="auto" w:sz="4" w:space="0"/>
            </w:tcBorders>
          </w:tcPr>
          <w:p w14:paraId="5C564DF3">
            <w:pPr>
              <w:spacing w:line="400" w:lineRule="exact"/>
              <w:jc w:val="center"/>
              <w:rPr>
                <w:rFonts w:hint="eastAsia" w:ascii="宋体" w:hAnsi="宋体" w:cs="宋体"/>
                <w:sz w:val="18"/>
                <w:szCs w:val="18"/>
              </w:rPr>
            </w:pPr>
            <w:r>
              <w:rPr>
                <w:rFonts w:hint="eastAsia" w:ascii="宋体" w:hAnsi="宋体" w:cs="宋体"/>
                <w:sz w:val="18"/>
                <w:szCs w:val="18"/>
              </w:rPr>
              <w:t>西门子</w:t>
            </w:r>
          </w:p>
        </w:tc>
        <w:tc>
          <w:tcPr>
            <w:tcW w:w="940" w:type="dxa"/>
            <w:tcBorders>
              <w:top w:val="single" w:color="auto" w:sz="4" w:space="0"/>
              <w:left w:val="single" w:color="auto" w:sz="4" w:space="0"/>
              <w:bottom w:val="single" w:color="auto" w:sz="4" w:space="0"/>
              <w:right w:val="single" w:color="auto" w:sz="4" w:space="0"/>
            </w:tcBorders>
            <w:vAlign w:val="center"/>
          </w:tcPr>
          <w:p w14:paraId="5B0229F4">
            <w:pPr>
              <w:spacing w:line="400" w:lineRule="exact"/>
              <w:jc w:val="center"/>
              <w:rPr>
                <w:rFonts w:hint="eastAsia" w:ascii="宋体" w:hAnsi="宋体" w:cs="宋体"/>
                <w:sz w:val="18"/>
                <w:szCs w:val="18"/>
              </w:rPr>
            </w:pPr>
            <w:r>
              <w:rPr>
                <w:rFonts w:hint="eastAsia"/>
                <w:sz w:val="20"/>
              </w:rPr>
              <w:t>个</w:t>
            </w:r>
          </w:p>
        </w:tc>
        <w:tc>
          <w:tcPr>
            <w:tcW w:w="940" w:type="dxa"/>
            <w:tcBorders>
              <w:top w:val="single" w:color="auto" w:sz="4" w:space="0"/>
              <w:left w:val="single" w:color="auto" w:sz="4" w:space="0"/>
              <w:bottom w:val="single" w:color="auto" w:sz="4" w:space="0"/>
              <w:right w:val="single" w:color="auto" w:sz="4" w:space="0"/>
            </w:tcBorders>
            <w:vAlign w:val="center"/>
          </w:tcPr>
          <w:p w14:paraId="75F95B03">
            <w:pPr>
              <w:spacing w:line="400" w:lineRule="exact"/>
              <w:jc w:val="center"/>
              <w:rPr>
                <w:rFonts w:hint="eastAsia" w:ascii="宋体" w:hAnsi="宋体" w:cs="宋体"/>
                <w:sz w:val="18"/>
                <w:szCs w:val="18"/>
              </w:rPr>
            </w:pPr>
          </w:p>
        </w:tc>
        <w:tc>
          <w:tcPr>
            <w:tcW w:w="1265" w:type="dxa"/>
            <w:tcBorders>
              <w:top w:val="single" w:color="auto" w:sz="4" w:space="0"/>
              <w:left w:val="single" w:color="auto" w:sz="4" w:space="0"/>
              <w:bottom w:val="single" w:color="auto" w:sz="4" w:space="0"/>
              <w:right w:val="single" w:color="auto" w:sz="4" w:space="0"/>
            </w:tcBorders>
            <w:vAlign w:val="center"/>
          </w:tcPr>
          <w:p w14:paraId="7A2565F7">
            <w:pPr>
              <w:spacing w:line="400" w:lineRule="exact"/>
              <w:jc w:val="center"/>
              <w:rPr>
                <w:rFonts w:hint="eastAsia" w:ascii="宋体" w:hAnsi="宋体" w:cs="宋体"/>
                <w:sz w:val="18"/>
                <w:szCs w:val="18"/>
              </w:rPr>
            </w:pPr>
          </w:p>
        </w:tc>
      </w:tr>
      <w:tr w14:paraId="16E9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862" w:type="dxa"/>
            <w:tcBorders>
              <w:top w:val="single" w:color="auto" w:sz="4" w:space="0"/>
              <w:left w:val="single" w:color="auto" w:sz="4" w:space="0"/>
              <w:bottom w:val="single" w:color="auto" w:sz="4" w:space="0"/>
              <w:right w:val="single" w:color="auto" w:sz="4" w:space="0"/>
            </w:tcBorders>
            <w:vAlign w:val="center"/>
          </w:tcPr>
          <w:p w14:paraId="4778BE09">
            <w:pPr>
              <w:spacing w:line="400" w:lineRule="exact"/>
              <w:jc w:val="center"/>
              <w:rPr>
                <w:rFonts w:hint="eastAsia" w:ascii="宋体" w:hAnsi="宋体" w:cs="宋体"/>
                <w:sz w:val="18"/>
                <w:szCs w:val="18"/>
              </w:rPr>
            </w:pPr>
            <w:r>
              <w:rPr>
                <w:rFonts w:hint="eastAsia" w:ascii="宋体" w:hAnsi="宋体" w:cs="宋体"/>
                <w:sz w:val="18"/>
                <w:szCs w:val="18"/>
              </w:rPr>
              <w:t>5</w:t>
            </w:r>
          </w:p>
        </w:tc>
        <w:tc>
          <w:tcPr>
            <w:tcW w:w="1692" w:type="dxa"/>
            <w:tcBorders>
              <w:top w:val="single" w:color="auto" w:sz="4" w:space="0"/>
              <w:left w:val="single" w:color="auto" w:sz="4" w:space="0"/>
              <w:bottom w:val="single" w:color="auto" w:sz="4" w:space="0"/>
              <w:right w:val="single" w:color="auto" w:sz="4" w:space="0"/>
            </w:tcBorders>
            <w:vAlign w:val="center"/>
          </w:tcPr>
          <w:p w14:paraId="7E1F3C2D">
            <w:pPr>
              <w:spacing w:line="400" w:lineRule="exact"/>
              <w:jc w:val="center"/>
              <w:rPr>
                <w:rFonts w:hint="eastAsia" w:ascii="宋体" w:hAnsi="宋体" w:cs="宋体"/>
                <w:sz w:val="18"/>
                <w:szCs w:val="18"/>
              </w:rPr>
            </w:pPr>
            <w:r>
              <w:rPr>
                <w:rFonts w:hint="eastAsia" w:ascii="宋体" w:hAnsi="宋体" w:cs="宋体"/>
                <w:sz w:val="18"/>
                <w:szCs w:val="18"/>
              </w:rPr>
              <w:t>自动门控制器</w:t>
            </w:r>
          </w:p>
        </w:tc>
        <w:tc>
          <w:tcPr>
            <w:tcW w:w="2021" w:type="dxa"/>
            <w:tcBorders>
              <w:top w:val="single" w:color="auto" w:sz="4" w:space="0"/>
              <w:left w:val="single" w:color="auto" w:sz="4" w:space="0"/>
              <w:bottom w:val="single" w:color="auto" w:sz="4" w:space="0"/>
              <w:right w:val="single" w:color="auto" w:sz="4" w:space="0"/>
            </w:tcBorders>
            <w:vAlign w:val="center"/>
          </w:tcPr>
          <w:p w14:paraId="0F54938B">
            <w:pPr>
              <w:spacing w:line="400" w:lineRule="exact"/>
              <w:jc w:val="center"/>
              <w:rPr>
                <w:rFonts w:hint="eastAsia" w:ascii="宋体" w:hAnsi="宋体" w:cs="宋体"/>
                <w:sz w:val="18"/>
                <w:szCs w:val="18"/>
              </w:rPr>
            </w:pPr>
            <w:r>
              <w:rPr>
                <w:rFonts w:hint="eastAsia" w:ascii="宋体" w:hAnsi="宋体" w:cs="宋体"/>
                <w:sz w:val="18"/>
                <w:szCs w:val="18"/>
              </w:rPr>
              <w:t>BER</w:t>
            </w:r>
          </w:p>
        </w:tc>
        <w:tc>
          <w:tcPr>
            <w:tcW w:w="1692" w:type="dxa"/>
            <w:tcBorders>
              <w:top w:val="single" w:color="auto" w:sz="4" w:space="0"/>
              <w:left w:val="single" w:color="auto" w:sz="4" w:space="0"/>
              <w:bottom w:val="single" w:color="auto" w:sz="4" w:space="0"/>
              <w:right w:val="single" w:color="auto" w:sz="4" w:space="0"/>
            </w:tcBorders>
            <w:vAlign w:val="center"/>
          </w:tcPr>
          <w:p w14:paraId="3AAD0573">
            <w:pPr>
              <w:spacing w:line="400" w:lineRule="exact"/>
              <w:jc w:val="center"/>
              <w:rPr>
                <w:rFonts w:hint="eastAsia" w:ascii="宋体" w:hAnsi="宋体" w:cs="宋体"/>
                <w:sz w:val="18"/>
                <w:szCs w:val="18"/>
              </w:rPr>
            </w:pPr>
            <w:r>
              <w:rPr>
                <w:rFonts w:hint="eastAsia" w:ascii="宋体" w:hAnsi="宋体" w:cs="宋体"/>
                <w:sz w:val="18"/>
                <w:szCs w:val="18"/>
              </w:rPr>
              <w:t>青木</w:t>
            </w:r>
          </w:p>
        </w:tc>
        <w:tc>
          <w:tcPr>
            <w:tcW w:w="940" w:type="dxa"/>
            <w:tcBorders>
              <w:top w:val="single" w:color="auto" w:sz="4" w:space="0"/>
              <w:left w:val="single" w:color="auto" w:sz="4" w:space="0"/>
              <w:bottom w:val="single" w:color="auto" w:sz="4" w:space="0"/>
              <w:right w:val="single" w:color="auto" w:sz="4" w:space="0"/>
            </w:tcBorders>
            <w:vAlign w:val="center"/>
          </w:tcPr>
          <w:p w14:paraId="7971E910">
            <w:pPr>
              <w:spacing w:line="400" w:lineRule="exact"/>
              <w:jc w:val="center"/>
              <w:rPr>
                <w:rFonts w:hint="eastAsia" w:ascii="宋体" w:hAnsi="宋体" w:cs="宋体"/>
                <w:sz w:val="18"/>
                <w:szCs w:val="18"/>
              </w:rPr>
            </w:pPr>
            <w:r>
              <w:rPr>
                <w:rFonts w:hint="eastAsia"/>
                <w:sz w:val="20"/>
              </w:rPr>
              <w:t>套</w:t>
            </w:r>
          </w:p>
        </w:tc>
        <w:tc>
          <w:tcPr>
            <w:tcW w:w="940" w:type="dxa"/>
            <w:tcBorders>
              <w:top w:val="single" w:color="auto" w:sz="4" w:space="0"/>
              <w:left w:val="single" w:color="auto" w:sz="4" w:space="0"/>
              <w:bottom w:val="single" w:color="auto" w:sz="4" w:space="0"/>
              <w:right w:val="single" w:color="auto" w:sz="4" w:space="0"/>
            </w:tcBorders>
            <w:vAlign w:val="center"/>
          </w:tcPr>
          <w:p w14:paraId="1AB6F155">
            <w:pPr>
              <w:spacing w:line="400" w:lineRule="exact"/>
              <w:jc w:val="center"/>
              <w:rPr>
                <w:rFonts w:hint="eastAsia" w:ascii="宋体" w:hAnsi="宋体" w:cs="宋体"/>
                <w:sz w:val="18"/>
                <w:szCs w:val="18"/>
              </w:rPr>
            </w:pPr>
          </w:p>
        </w:tc>
        <w:tc>
          <w:tcPr>
            <w:tcW w:w="1265" w:type="dxa"/>
            <w:tcBorders>
              <w:top w:val="single" w:color="auto" w:sz="4" w:space="0"/>
              <w:left w:val="single" w:color="auto" w:sz="4" w:space="0"/>
              <w:bottom w:val="single" w:color="auto" w:sz="4" w:space="0"/>
              <w:right w:val="single" w:color="auto" w:sz="4" w:space="0"/>
            </w:tcBorders>
            <w:vAlign w:val="center"/>
          </w:tcPr>
          <w:p w14:paraId="77551A93">
            <w:pPr>
              <w:spacing w:line="400" w:lineRule="exact"/>
              <w:jc w:val="center"/>
              <w:rPr>
                <w:rFonts w:hint="eastAsia" w:ascii="宋体" w:hAnsi="宋体" w:cs="宋体"/>
                <w:sz w:val="18"/>
                <w:szCs w:val="18"/>
              </w:rPr>
            </w:pPr>
          </w:p>
        </w:tc>
      </w:tr>
      <w:tr w14:paraId="71AB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862" w:type="dxa"/>
            <w:tcBorders>
              <w:top w:val="single" w:color="auto" w:sz="4" w:space="0"/>
              <w:left w:val="single" w:color="auto" w:sz="4" w:space="0"/>
              <w:bottom w:val="single" w:color="auto" w:sz="4" w:space="0"/>
              <w:right w:val="single" w:color="auto" w:sz="4" w:space="0"/>
            </w:tcBorders>
            <w:vAlign w:val="center"/>
          </w:tcPr>
          <w:p w14:paraId="71CC54C3">
            <w:pPr>
              <w:spacing w:line="400" w:lineRule="exact"/>
              <w:jc w:val="center"/>
              <w:rPr>
                <w:rFonts w:hint="eastAsia" w:ascii="宋体" w:hAnsi="宋体" w:cs="宋体"/>
                <w:sz w:val="18"/>
                <w:szCs w:val="18"/>
              </w:rPr>
            </w:pPr>
            <w:r>
              <w:rPr>
                <w:rFonts w:hint="eastAsia" w:ascii="宋体" w:hAnsi="宋体" w:cs="宋体"/>
                <w:sz w:val="18"/>
                <w:szCs w:val="18"/>
              </w:rPr>
              <w:t>6</w:t>
            </w:r>
          </w:p>
        </w:tc>
        <w:tc>
          <w:tcPr>
            <w:tcW w:w="1692" w:type="dxa"/>
            <w:tcBorders>
              <w:top w:val="single" w:color="auto" w:sz="4" w:space="0"/>
              <w:left w:val="single" w:color="auto" w:sz="4" w:space="0"/>
              <w:bottom w:val="single" w:color="auto" w:sz="4" w:space="0"/>
              <w:right w:val="single" w:color="auto" w:sz="4" w:space="0"/>
            </w:tcBorders>
            <w:vAlign w:val="center"/>
          </w:tcPr>
          <w:p w14:paraId="46DCA24B">
            <w:pPr>
              <w:spacing w:line="400" w:lineRule="exact"/>
              <w:jc w:val="center"/>
              <w:rPr>
                <w:rFonts w:hint="eastAsia" w:ascii="宋体" w:hAnsi="宋体" w:cs="宋体"/>
                <w:sz w:val="18"/>
                <w:szCs w:val="18"/>
              </w:rPr>
            </w:pPr>
            <w:r>
              <w:rPr>
                <w:rFonts w:hint="eastAsia" w:ascii="宋体" w:hAnsi="宋体" w:cs="宋体"/>
                <w:sz w:val="18"/>
                <w:szCs w:val="18"/>
              </w:rPr>
              <w:t>硬盘录像机</w:t>
            </w:r>
          </w:p>
        </w:tc>
        <w:tc>
          <w:tcPr>
            <w:tcW w:w="2021" w:type="dxa"/>
            <w:tcBorders>
              <w:top w:val="single" w:color="auto" w:sz="4" w:space="0"/>
              <w:left w:val="single" w:color="auto" w:sz="4" w:space="0"/>
              <w:bottom w:val="single" w:color="auto" w:sz="4" w:space="0"/>
              <w:right w:val="single" w:color="auto" w:sz="4" w:space="0"/>
            </w:tcBorders>
            <w:vAlign w:val="center"/>
          </w:tcPr>
          <w:p w14:paraId="194AEEFD">
            <w:pPr>
              <w:spacing w:line="400" w:lineRule="exact"/>
              <w:jc w:val="center"/>
              <w:rPr>
                <w:rFonts w:hint="eastAsia" w:ascii="宋体" w:hAnsi="宋体" w:cs="宋体"/>
                <w:sz w:val="18"/>
                <w:szCs w:val="18"/>
              </w:rPr>
            </w:pPr>
            <w:r>
              <w:rPr>
                <w:rFonts w:hint="eastAsia" w:ascii="宋体" w:hAnsi="宋体" w:cs="宋体"/>
                <w:sz w:val="18"/>
                <w:szCs w:val="18"/>
              </w:rPr>
              <w:t>@hua</w:t>
            </w:r>
          </w:p>
        </w:tc>
        <w:tc>
          <w:tcPr>
            <w:tcW w:w="1692" w:type="dxa"/>
            <w:tcBorders>
              <w:top w:val="single" w:color="auto" w:sz="4" w:space="0"/>
              <w:left w:val="single" w:color="auto" w:sz="4" w:space="0"/>
              <w:bottom w:val="single" w:color="auto" w:sz="4" w:space="0"/>
              <w:right w:val="single" w:color="auto" w:sz="4" w:space="0"/>
            </w:tcBorders>
            <w:vAlign w:val="center"/>
          </w:tcPr>
          <w:p w14:paraId="6ABF2E48">
            <w:pPr>
              <w:spacing w:line="400" w:lineRule="exact"/>
              <w:jc w:val="center"/>
              <w:rPr>
                <w:rFonts w:hint="eastAsia" w:ascii="宋体" w:hAnsi="宋体" w:cs="宋体"/>
                <w:sz w:val="18"/>
                <w:szCs w:val="18"/>
              </w:rPr>
            </w:pPr>
            <w:r>
              <w:rPr>
                <w:rFonts w:hint="eastAsia" w:ascii="宋体" w:hAnsi="宋体" w:cs="宋体"/>
                <w:sz w:val="18"/>
                <w:szCs w:val="18"/>
              </w:rPr>
              <w:t>大华</w:t>
            </w:r>
          </w:p>
        </w:tc>
        <w:tc>
          <w:tcPr>
            <w:tcW w:w="940" w:type="dxa"/>
            <w:tcBorders>
              <w:top w:val="single" w:color="auto" w:sz="4" w:space="0"/>
              <w:left w:val="single" w:color="auto" w:sz="4" w:space="0"/>
              <w:bottom w:val="single" w:color="auto" w:sz="4" w:space="0"/>
              <w:right w:val="single" w:color="auto" w:sz="4" w:space="0"/>
            </w:tcBorders>
            <w:vAlign w:val="center"/>
          </w:tcPr>
          <w:p w14:paraId="02753342">
            <w:pPr>
              <w:spacing w:line="400" w:lineRule="exact"/>
              <w:jc w:val="center"/>
              <w:rPr>
                <w:rFonts w:hint="eastAsia" w:ascii="宋体" w:hAnsi="宋体" w:cs="宋体"/>
                <w:sz w:val="18"/>
                <w:szCs w:val="18"/>
              </w:rPr>
            </w:pPr>
            <w:r>
              <w:rPr>
                <w:rFonts w:hint="eastAsia"/>
                <w:sz w:val="20"/>
              </w:rPr>
              <w:t>台</w:t>
            </w:r>
          </w:p>
        </w:tc>
        <w:tc>
          <w:tcPr>
            <w:tcW w:w="940" w:type="dxa"/>
            <w:tcBorders>
              <w:top w:val="single" w:color="auto" w:sz="4" w:space="0"/>
              <w:left w:val="single" w:color="auto" w:sz="4" w:space="0"/>
              <w:bottom w:val="single" w:color="auto" w:sz="4" w:space="0"/>
              <w:right w:val="single" w:color="auto" w:sz="4" w:space="0"/>
            </w:tcBorders>
            <w:vAlign w:val="center"/>
          </w:tcPr>
          <w:p w14:paraId="435F8035">
            <w:pPr>
              <w:spacing w:line="400" w:lineRule="exact"/>
              <w:jc w:val="center"/>
              <w:rPr>
                <w:rFonts w:hint="eastAsia" w:ascii="宋体" w:hAnsi="宋体" w:cs="宋体"/>
                <w:sz w:val="18"/>
                <w:szCs w:val="18"/>
              </w:rPr>
            </w:pPr>
          </w:p>
        </w:tc>
        <w:tc>
          <w:tcPr>
            <w:tcW w:w="1265" w:type="dxa"/>
            <w:tcBorders>
              <w:top w:val="single" w:color="auto" w:sz="4" w:space="0"/>
              <w:left w:val="single" w:color="auto" w:sz="4" w:space="0"/>
              <w:bottom w:val="single" w:color="auto" w:sz="4" w:space="0"/>
              <w:right w:val="single" w:color="auto" w:sz="4" w:space="0"/>
            </w:tcBorders>
            <w:vAlign w:val="center"/>
          </w:tcPr>
          <w:p w14:paraId="41C65B5A">
            <w:pPr>
              <w:spacing w:line="400" w:lineRule="exact"/>
              <w:jc w:val="center"/>
              <w:rPr>
                <w:rFonts w:hint="eastAsia" w:ascii="宋体" w:hAnsi="宋体" w:cs="宋体"/>
                <w:sz w:val="18"/>
                <w:szCs w:val="18"/>
              </w:rPr>
            </w:pPr>
          </w:p>
        </w:tc>
      </w:tr>
      <w:tr w14:paraId="3271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tcBorders>
              <w:top w:val="single" w:color="auto" w:sz="4" w:space="0"/>
            </w:tcBorders>
            <w:vAlign w:val="center"/>
          </w:tcPr>
          <w:p w14:paraId="676BF7CE">
            <w:pPr>
              <w:spacing w:line="400" w:lineRule="exact"/>
              <w:jc w:val="center"/>
              <w:rPr>
                <w:rFonts w:hint="eastAsia" w:ascii="宋体" w:hAnsi="宋体" w:cs="宋体"/>
                <w:sz w:val="18"/>
                <w:szCs w:val="18"/>
              </w:rPr>
            </w:pPr>
            <w:r>
              <w:rPr>
                <w:rFonts w:hint="eastAsia" w:ascii="宋体" w:hAnsi="宋体" w:cs="宋体"/>
                <w:sz w:val="18"/>
                <w:szCs w:val="18"/>
              </w:rPr>
              <w:t>7</w:t>
            </w:r>
          </w:p>
        </w:tc>
        <w:tc>
          <w:tcPr>
            <w:tcW w:w="1692" w:type="dxa"/>
            <w:tcBorders>
              <w:top w:val="single" w:color="auto" w:sz="4" w:space="0"/>
            </w:tcBorders>
            <w:vAlign w:val="center"/>
          </w:tcPr>
          <w:p w14:paraId="340E9398">
            <w:pPr>
              <w:spacing w:line="400" w:lineRule="exact"/>
              <w:jc w:val="center"/>
              <w:rPr>
                <w:rFonts w:hint="eastAsia" w:ascii="宋体" w:hAnsi="宋体" w:cs="宋体"/>
                <w:sz w:val="18"/>
                <w:szCs w:val="18"/>
              </w:rPr>
            </w:pPr>
            <w:r>
              <w:rPr>
                <w:rFonts w:hint="eastAsia" w:ascii="宋体" w:hAnsi="宋体" w:cs="宋体"/>
                <w:sz w:val="18"/>
                <w:szCs w:val="18"/>
              </w:rPr>
              <w:t>监控摄像头</w:t>
            </w:r>
          </w:p>
        </w:tc>
        <w:tc>
          <w:tcPr>
            <w:tcW w:w="2021" w:type="dxa"/>
            <w:tcBorders>
              <w:top w:val="single" w:color="auto" w:sz="4" w:space="0"/>
            </w:tcBorders>
            <w:vAlign w:val="center"/>
          </w:tcPr>
          <w:p w14:paraId="2E410E6E">
            <w:pPr>
              <w:spacing w:line="400" w:lineRule="exact"/>
              <w:jc w:val="center"/>
              <w:rPr>
                <w:rFonts w:hint="eastAsia" w:ascii="宋体" w:hAnsi="宋体" w:cs="宋体"/>
                <w:sz w:val="18"/>
                <w:szCs w:val="18"/>
              </w:rPr>
            </w:pPr>
            <w:r>
              <w:rPr>
                <w:rFonts w:hint="eastAsia" w:ascii="宋体" w:hAnsi="宋体" w:cs="宋体"/>
                <w:sz w:val="18"/>
                <w:szCs w:val="18"/>
              </w:rPr>
              <w:t>@hua</w:t>
            </w:r>
          </w:p>
        </w:tc>
        <w:tc>
          <w:tcPr>
            <w:tcW w:w="1692" w:type="dxa"/>
            <w:tcBorders>
              <w:top w:val="single" w:color="auto" w:sz="4" w:space="0"/>
            </w:tcBorders>
            <w:vAlign w:val="center"/>
          </w:tcPr>
          <w:p w14:paraId="10D34E22">
            <w:pPr>
              <w:spacing w:line="400" w:lineRule="exact"/>
              <w:jc w:val="center"/>
              <w:rPr>
                <w:rFonts w:hint="eastAsia" w:ascii="宋体" w:hAnsi="宋体" w:cs="宋体"/>
                <w:sz w:val="18"/>
                <w:szCs w:val="18"/>
              </w:rPr>
            </w:pPr>
            <w:r>
              <w:rPr>
                <w:rFonts w:hint="eastAsia" w:ascii="宋体" w:hAnsi="宋体" w:cs="宋体"/>
                <w:sz w:val="18"/>
                <w:szCs w:val="18"/>
              </w:rPr>
              <w:t>大华</w:t>
            </w:r>
          </w:p>
        </w:tc>
        <w:tc>
          <w:tcPr>
            <w:tcW w:w="940" w:type="dxa"/>
            <w:tcBorders>
              <w:top w:val="single" w:color="auto" w:sz="4" w:space="0"/>
            </w:tcBorders>
            <w:vAlign w:val="center"/>
          </w:tcPr>
          <w:p w14:paraId="4CA00E61">
            <w:pPr>
              <w:spacing w:line="400" w:lineRule="exact"/>
              <w:jc w:val="center"/>
              <w:rPr>
                <w:rFonts w:hint="eastAsia" w:ascii="宋体" w:hAnsi="宋体" w:cs="宋体"/>
                <w:sz w:val="18"/>
                <w:szCs w:val="18"/>
              </w:rPr>
            </w:pPr>
            <w:r>
              <w:rPr>
                <w:rFonts w:hint="eastAsia"/>
                <w:sz w:val="20"/>
              </w:rPr>
              <w:t>个</w:t>
            </w:r>
          </w:p>
        </w:tc>
        <w:tc>
          <w:tcPr>
            <w:tcW w:w="940" w:type="dxa"/>
            <w:tcBorders>
              <w:top w:val="single" w:color="auto" w:sz="4" w:space="0"/>
            </w:tcBorders>
            <w:vAlign w:val="center"/>
          </w:tcPr>
          <w:p w14:paraId="15691C5C">
            <w:pPr>
              <w:spacing w:line="400" w:lineRule="exact"/>
              <w:jc w:val="center"/>
              <w:rPr>
                <w:rFonts w:hint="eastAsia" w:ascii="宋体" w:hAnsi="宋体" w:cs="宋体"/>
                <w:sz w:val="18"/>
                <w:szCs w:val="18"/>
              </w:rPr>
            </w:pPr>
          </w:p>
        </w:tc>
        <w:tc>
          <w:tcPr>
            <w:tcW w:w="1265" w:type="dxa"/>
            <w:vAlign w:val="center"/>
          </w:tcPr>
          <w:p w14:paraId="7C71BD20">
            <w:pPr>
              <w:spacing w:line="400" w:lineRule="exact"/>
              <w:jc w:val="center"/>
              <w:rPr>
                <w:rFonts w:hint="eastAsia" w:ascii="宋体" w:hAnsi="宋体" w:cs="宋体"/>
                <w:sz w:val="18"/>
                <w:szCs w:val="18"/>
              </w:rPr>
            </w:pPr>
          </w:p>
        </w:tc>
      </w:tr>
      <w:tr w14:paraId="5BF8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4A1A5F0">
            <w:pPr>
              <w:spacing w:line="400" w:lineRule="exact"/>
              <w:jc w:val="center"/>
              <w:rPr>
                <w:rFonts w:hint="eastAsia" w:ascii="宋体" w:hAnsi="宋体" w:cs="宋体"/>
                <w:sz w:val="18"/>
                <w:szCs w:val="18"/>
              </w:rPr>
            </w:pPr>
            <w:r>
              <w:rPr>
                <w:rFonts w:hint="eastAsia" w:ascii="宋体" w:hAnsi="宋体" w:cs="宋体"/>
                <w:sz w:val="18"/>
                <w:szCs w:val="18"/>
              </w:rPr>
              <w:t>8</w:t>
            </w:r>
          </w:p>
        </w:tc>
        <w:tc>
          <w:tcPr>
            <w:tcW w:w="1692" w:type="dxa"/>
            <w:vAlign w:val="center"/>
          </w:tcPr>
          <w:p w14:paraId="0867CED8">
            <w:pPr>
              <w:spacing w:line="400" w:lineRule="exact"/>
              <w:jc w:val="center"/>
              <w:rPr>
                <w:rFonts w:hint="eastAsia" w:ascii="宋体" w:hAnsi="宋体" w:cs="宋体"/>
                <w:sz w:val="18"/>
                <w:szCs w:val="18"/>
              </w:rPr>
            </w:pPr>
            <w:r>
              <w:rPr>
                <w:rFonts w:hint="eastAsia" w:ascii="宋体" w:hAnsi="宋体" w:cs="宋体"/>
                <w:sz w:val="18"/>
                <w:szCs w:val="18"/>
              </w:rPr>
              <w:t>呼叫主机</w:t>
            </w:r>
          </w:p>
        </w:tc>
        <w:tc>
          <w:tcPr>
            <w:tcW w:w="2021" w:type="dxa"/>
            <w:vAlign w:val="center"/>
          </w:tcPr>
          <w:p w14:paraId="1176E21A">
            <w:pPr>
              <w:spacing w:line="400" w:lineRule="exact"/>
              <w:jc w:val="center"/>
              <w:rPr>
                <w:rFonts w:hint="eastAsia" w:ascii="宋体" w:hAnsi="宋体" w:cs="宋体"/>
                <w:sz w:val="18"/>
                <w:szCs w:val="18"/>
              </w:rPr>
            </w:pPr>
            <w:r>
              <w:rPr>
                <w:rFonts w:hint="eastAsia" w:ascii="宋体" w:hAnsi="宋体" w:cs="宋体"/>
                <w:sz w:val="18"/>
                <w:szCs w:val="18"/>
              </w:rPr>
              <w:t>BEY-2000G</w:t>
            </w:r>
          </w:p>
        </w:tc>
        <w:tc>
          <w:tcPr>
            <w:tcW w:w="1692" w:type="dxa"/>
            <w:vAlign w:val="center"/>
          </w:tcPr>
          <w:p w14:paraId="18CCCAAD">
            <w:pPr>
              <w:spacing w:line="400" w:lineRule="exact"/>
              <w:jc w:val="center"/>
              <w:rPr>
                <w:rFonts w:hint="eastAsia" w:ascii="宋体" w:hAnsi="宋体" w:cs="宋体"/>
                <w:sz w:val="18"/>
                <w:szCs w:val="18"/>
              </w:rPr>
            </w:pPr>
            <w:r>
              <w:rPr>
                <w:rFonts w:hint="eastAsia" w:ascii="宋体" w:hAnsi="宋体" w:cs="宋体"/>
                <w:sz w:val="18"/>
                <w:szCs w:val="18"/>
              </w:rPr>
              <w:t>辛德亮</w:t>
            </w:r>
          </w:p>
        </w:tc>
        <w:tc>
          <w:tcPr>
            <w:tcW w:w="940" w:type="dxa"/>
            <w:vAlign w:val="center"/>
          </w:tcPr>
          <w:p w14:paraId="48CD1BEC">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0388106A">
            <w:pPr>
              <w:spacing w:line="400" w:lineRule="exact"/>
              <w:jc w:val="center"/>
              <w:rPr>
                <w:rFonts w:hint="eastAsia" w:ascii="宋体" w:hAnsi="宋体" w:cs="宋体"/>
                <w:sz w:val="18"/>
                <w:szCs w:val="18"/>
              </w:rPr>
            </w:pPr>
          </w:p>
        </w:tc>
        <w:tc>
          <w:tcPr>
            <w:tcW w:w="1265" w:type="dxa"/>
            <w:vAlign w:val="center"/>
          </w:tcPr>
          <w:p w14:paraId="15EA6384">
            <w:pPr>
              <w:spacing w:line="400" w:lineRule="exact"/>
              <w:jc w:val="center"/>
              <w:rPr>
                <w:rFonts w:hint="eastAsia" w:ascii="宋体" w:hAnsi="宋体" w:cs="宋体"/>
                <w:sz w:val="18"/>
                <w:szCs w:val="18"/>
              </w:rPr>
            </w:pPr>
          </w:p>
        </w:tc>
      </w:tr>
      <w:tr w14:paraId="5123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641A0557">
            <w:pPr>
              <w:spacing w:line="400" w:lineRule="exact"/>
              <w:jc w:val="center"/>
              <w:rPr>
                <w:rFonts w:hint="eastAsia" w:ascii="宋体" w:hAnsi="宋体" w:cs="宋体"/>
                <w:sz w:val="18"/>
                <w:szCs w:val="18"/>
              </w:rPr>
            </w:pPr>
            <w:r>
              <w:rPr>
                <w:rFonts w:hint="eastAsia" w:ascii="宋体" w:hAnsi="宋体" w:cs="宋体"/>
                <w:sz w:val="18"/>
                <w:szCs w:val="18"/>
              </w:rPr>
              <w:t>9</w:t>
            </w:r>
          </w:p>
        </w:tc>
        <w:tc>
          <w:tcPr>
            <w:tcW w:w="1692" w:type="dxa"/>
            <w:vAlign w:val="center"/>
          </w:tcPr>
          <w:p w14:paraId="554BC2D4">
            <w:pPr>
              <w:spacing w:line="400" w:lineRule="exact"/>
              <w:jc w:val="center"/>
              <w:rPr>
                <w:rFonts w:hint="eastAsia" w:ascii="宋体" w:hAnsi="宋体" w:cs="宋体"/>
                <w:sz w:val="18"/>
                <w:szCs w:val="18"/>
              </w:rPr>
            </w:pPr>
            <w:r>
              <w:rPr>
                <w:rFonts w:hint="eastAsia" w:ascii="宋体" w:hAnsi="宋体" w:cs="宋体"/>
                <w:sz w:val="18"/>
                <w:szCs w:val="18"/>
              </w:rPr>
              <w:t>呼叫分机</w:t>
            </w:r>
          </w:p>
        </w:tc>
        <w:tc>
          <w:tcPr>
            <w:tcW w:w="2021" w:type="dxa"/>
            <w:vAlign w:val="center"/>
          </w:tcPr>
          <w:p w14:paraId="567E3241">
            <w:pPr>
              <w:spacing w:line="400" w:lineRule="exact"/>
              <w:jc w:val="center"/>
              <w:rPr>
                <w:rFonts w:hint="eastAsia" w:ascii="宋体" w:hAnsi="宋体" w:cs="宋体"/>
                <w:sz w:val="18"/>
                <w:szCs w:val="18"/>
              </w:rPr>
            </w:pPr>
            <w:r>
              <w:rPr>
                <w:rFonts w:hint="eastAsia" w:ascii="宋体" w:hAnsi="宋体" w:cs="宋体"/>
                <w:sz w:val="18"/>
                <w:szCs w:val="18"/>
              </w:rPr>
              <w:t>DELIANG</w:t>
            </w:r>
          </w:p>
        </w:tc>
        <w:tc>
          <w:tcPr>
            <w:tcW w:w="1692" w:type="dxa"/>
            <w:vAlign w:val="center"/>
          </w:tcPr>
          <w:p w14:paraId="425ACF64">
            <w:pPr>
              <w:spacing w:line="400" w:lineRule="exact"/>
              <w:jc w:val="center"/>
              <w:rPr>
                <w:rFonts w:hint="eastAsia" w:ascii="宋体" w:hAnsi="宋体" w:cs="宋体"/>
                <w:sz w:val="18"/>
                <w:szCs w:val="18"/>
              </w:rPr>
            </w:pPr>
            <w:r>
              <w:rPr>
                <w:rFonts w:hint="eastAsia" w:ascii="宋体" w:hAnsi="宋体" w:cs="宋体"/>
                <w:sz w:val="18"/>
                <w:szCs w:val="18"/>
              </w:rPr>
              <w:t>辛德亮</w:t>
            </w:r>
          </w:p>
        </w:tc>
        <w:tc>
          <w:tcPr>
            <w:tcW w:w="940" w:type="dxa"/>
            <w:vAlign w:val="center"/>
          </w:tcPr>
          <w:p w14:paraId="6039F685">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30D2F8C2">
            <w:pPr>
              <w:spacing w:line="400" w:lineRule="exact"/>
              <w:jc w:val="center"/>
              <w:rPr>
                <w:rFonts w:hint="eastAsia" w:ascii="宋体" w:hAnsi="宋体" w:cs="宋体"/>
                <w:sz w:val="18"/>
                <w:szCs w:val="18"/>
              </w:rPr>
            </w:pPr>
          </w:p>
        </w:tc>
        <w:tc>
          <w:tcPr>
            <w:tcW w:w="1265" w:type="dxa"/>
            <w:vAlign w:val="center"/>
          </w:tcPr>
          <w:p w14:paraId="289E049E">
            <w:pPr>
              <w:spacing w:line="400" w:lineRule="exact"/>
              <w:jc w:val="center"/>
              <w:rPr>
                <w:rFonts w:hint="eastAsia" w:ascii="宋体" w:hAnsi="宋体" w:cs="宋体"/>
                <w:sz w:val="18"/>
                <w:szCs w:val="18"/>
              </w:rPr>
            </w:pPr>
          </w:p>
        </w:tc>
      </w:tr>
      <w:tr w14:paraId="00F8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699E6508">
            <w:pPr>
              <w:spacing w:line="400" w:lineRule="exact"/>
              <w:jc w:val="center"/>
              <w:rPr>
                <w:rFonts w:hint="eastAsia" w:ascii="宋体" w:hAnsi="宋体" w:cs="宋体"/>
                <w:sz w:val="18"/>
                <w:szCs w:val="18"/>
              </w:rPr>
            </w:pPr>
            <w:r>
              <w:rPr>
                <w:rFonts w:hint="eastAsia" w:ascii="宋体" w:hAnsi="宋体" w:cs="宋体"/>
                <w:sz w:val="18"/>
                <w:szCs w:val="18"/>
              </w:rPr>
              <w:t>10</w:t>
            </w:r>
          </w:p>
        </w:tc>
        <w:tc>
          <w:tcPr>
            <w:tcW w:w="1692" w:type="dxa"/>
            <w:vAlign w:val="center"/>
          </w:tcPr>
          <w:p w14:paraId="7C96D9FD">
            <w:pPr>
              <w:spacing w:line="400" w:lineRule="exact"/>
              <w:jc w:val="center"/>
              <w:rPr>
                <w:rFonts w:hint="eastAsia" w:ascii="宋体" w:hAnsi="宋体" w:cs="宋体"/>
                <w:sz w:val="18"/>
                <w:szCs w:val="18"/>
              </w:rPr>
            </w:pPr>
            <w:r>
              <w:rPr>
                <w:rFonts w:hint="eastAsia" w:ascii="宋体" w:hAnsi="宋体" w:cs="宋体"/>
                <w:sz w:val="18"/>
                <w:szCs w:val="18"/>
              </w:rPr>
              <w:t>交流接触器</w:t>
            </w:r>
          </w:p>
        </w:tc>
        <w:tc>
          <w:tcPr>
            <w:tcW w:w="2021" w:type="dxa"/>
            <w:vAlign w:val="center"/>
          </w:tcPr>
          <w:p w14:paraId="4235C94E">
            <w:pPr>
              <w:spacing w:line="400" w:lineRule="exact"/>
              <w:jc w:val="center"/>
              <w:rPr>
                <w:rFonts w:hint="eastAsia" w:ascii="宋体" w:hAnsi="宋体" w:cs="宋体"/>
                <w:sz w:val="18"/>
                <w:szCs w:val="18"/>
              </w:rPr>
            </w:pPr>
            <w:r>
              <w:rPr>
                <w:rFonts w:hint="eastAsia" w:ascii="宋体" w:hAnsi="宋体" w:cs="宋体"/>
                <w:sz w:val="18"/>
                <w:szCs w:val="18"/>
              </w:rPr>
              <w:t>AX-50-30</w:t>
            </w:r>
          </w:p>
        </w:tc>
        <w:tc>
          <w:tcPr>
            <w:tcW w:w="1692" w:type="dxa"/>
            <w:vAlign w:val="center"/>
          </w:tcPr>
          <w:p w14:paraId="24787BB2">
            <w:pPr>
              <w:spacing w:line="400" w:lineRule="exact"/>
              <w:jc w:val="center"/>
              <w:rPr>
                <w:rFonts w:hint="eastAsia" w:ascii="宋体" w:hAnsi="宋体" w:cs="宋体"/>
                <w:sz w:val="18"/>
                <w:szCs w:val="18"/>
              </w:rPr>
            </w:pPr>
            <w:r>
              <w:rPr>
                <w:rFonts w:hint="eastAsia" w:ascii="宋体" w:hAnsi="宋体" w:cs="宋体"/>
                <w:sz w:val="18"/>
                <w:szCs w:val="18"/>
              </w:rPr>
              <w:t>ABB</w:t>
            </w:r>
          </w:p>
        </w:tc>
        <w:tc>
          <w:tcPr>
            <w:tcW w:w="940" w:type="dxa"/>
            <w:vAlign w:val="center"/>
          </w:tcPr>
          <w:p w14:paraId="37300E2B">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3D2E24A5">
            <w:pPr>
              <w:spacing w:line="400" w:lineRule="exact"/>
              <w:jc w:val="center"/>
              <w:rPr>
                <w:rFonts w:hint="eastAsia" w:ascii="宋体" w:hAnsi="宋体" w:cs="宋体"/>
                <w:sz w:val="18"/>
                <w:szCs w:val="18"/>
              </w:rPr>
            </w:pPr>
          </w:p>
        </w:tc>
        <w:tc>
          <w:tcPr>
            <w:tcW w:w="1265" w:type="dxa"/>
            <w:vAlign w:val="center"/>
          </w:tcPr>
          <w:p w14:paraId="2E40A4A3">
            <w:pPr>
              <w:spacing w:line="400" w:lineRule="exact"/>
              <w:jc w:val="center"/>
              <w:rPr>
                <w:rFonts w:hint="eastAsia" w:ascii="宋体" w:hAnsi="宋体" w:cs="宋体"/>
                <w:sz w:val="18"/>
                <w:szCs w:val="18"/>
              </w:rPr>
            </w:pPr>
          </w:p>
        </w:tc>
      </w:tr>
      <w:tr w14:paraId="03F6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6121917F">
            <w:pPr>
              <w:spacing w:line="400" w:lineRule="exact"/>
              <w:jc w:val="center"/>
              <w:rPr>
                <w:rFonts w:hint="eastAsia" w:ascii="宋体" w:hAnsi="宋体" w:cs="宋体"/>
                <w:sz w:val="18"/>
                <w:szCs w:val="18"/>
              </w:rPr>
            </w:pPr>
            <w:r>
              <w:rPr>
                <w:rFonts w:hint="eastAsia" w:ascii="宋体" w:hAnsi="宋体" w:cs="宋体"/>
                <w:sz w:val="18"/>
                <w:szCs w:val="18"/>
              </w:rPr>
              <w:t>11</w:t>
            </w:r>
          </w:p>
        </w:tc>
        <w:tc>
          <w:tcPr>
            <w:tcW w:w="1692" w:type="dxa"/>
            <w:vAlign w:val="center"/>
          </w:tcPr>
          <w:p w14:paraId="5FD799FD">
            <w:pPr>
              <w:spacing w:line="400" w:lineRule="exact"/>
              <w:jc w:val="center"/>
              <w:rPr>
                <w:rFonts w:hint="eastAsia" w:ascii="宋体" w:hAnsi="宋体" w:cs="宋体"/>
                <w:sz w:val="18"/>
                <w:szCs w:val="18"/>
              </w:rPr>
            </w:pPr>
            <w:r>
              <w:rPr>
                <w:rFonts w:hint="eastAsia" w:ascii="宋体" w:hAnsi="宋体" w:cs="宋体"/>
                <w:sz w:val="18"/>
                <w:szCs w:val="18"/>
              </w:rPr>
              <w:t>交流接触器</w:t>
            </w:r>
          </w:p>
        </w:tc>
        <w:tc>
          <w:tcPr>
            <w:tcW w:w="2021" w:type="dxa"/>
            <w:vAlign w:val="center"/>
          </w:tcPr>
          <w:p w14:paraId="6D3B76F1">
            <w:pPr>
              <w:spacing w:line="400" w:lineRule="exact"/>
              <w:jc w:val="center"/>
              <w:rPr>
                <w:rFonts w:hint="eastAsia" w:ascii="宋体" w:hAnsi="宋体" w:cs="宋体"/>
                <w:sz w:val="18"/>
                <w:szCs w:val="18"/>
              </w:rPr>
            </w:pPr>
            <w:r>
              <w:rPr>
                <w:rFonts w:hint="eastAsia" w:ascii="宋体" w:hAnsi="宋体" w:cs="宋体"/>
                <w:sz w:val="18"/>
                <w:szCs w:val="18"/>
              </w:rPr>
              <w:t>LC1D25</w:t>
            </w:r>
          </w:p>
        </w:tc>
        <w:tc>
          <w:tcPr>
            <w:tcW w:w="1692" w:type="dxa"/>
            <w:vAlign w:val="center"/>
          </w:tcPr>
          <w:p w14:paraId="1D4EFB4E">
            <w:pPr>
              <w:spacing w:line="400" w:lineRule="exact"/>
              <w:jc w:val="center"/>
              <w:rPr>
                <w:rFonts w:hint="eastAsia" w:ascii="宋体" w:hAnsi="宋体" w:cs="宋体"/>
                <w:sz w:val="18"/>
                <w:szCs w:val="18"/>
              </w:rPr>
            </w:pPr>
            <w:r>
              <w:rPr>
                <w:rFonts w:hint="eastAsia"/>
                <w:sz w:val="18"/>
                <w:szCs w:val="18"/>
              </w:rPr>
              <w:t>施耐德</w:t>
            </w:r>
          </w:p>
        </w:tc>
        <w:tc>
          <w:tcPr>
            <w:tcW w:w="940" w:type="dxa"/>
            <w:vAlign w:val="center"/>
          </w:tcPr>
          <w:p w14:paraId="0D6B1387">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7A0BADA2">
            <w:pPr>
              <w:spacing w:line="400" w:lineRule="exact"/>
              <w:jc w:val="center"/>
              <w:rPr>
                <w:rFonts w:hint="eastAsia" w:ascii="宋体" w:hAnsi="宋体" w:cs="宋体"/>
                <w:sz w:val="18"/>
                <w:szCs w:val="18"/>
              </w:rPr>
            </w:pPr>
          </w:p>
        </w:tc>
        <w:tc>
          <w:tcPr>
            <w:tcW w:w="1265" w:type="dxa"/>
            <w:vAlign w:val="center"/>
          </w:tcPr>
          <w:p w14:paraId="2D1118F0">
            <w:pPr>
              <w:spacing w:line="400" w:lineRule="exact"/>
              <w:jc w:val="center"/>
              <w:rPr>
                <w:rFonts w:hint="eastAsia" w:ascii="宋体" w:hAnsi="宋体" w:cs="宋体"/>
                <w:sz w:val="18"/>
                <w:szCs w:val="18"/>
              </w:rPr>
            </w:pPr>
          </w:p>
        </w:tc>
      </w:tr>
      <w:tr w14:paraId="0540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2141C241">
            <w:pPr>
              <w:spacing w:line="400" w:lineRule="exact"/>
              <w:jc w:val="center"/>
              <w:rPr>
                <w:rFonts w:hint="eastAsia" w:ascii="宋体" w:hAnsi="宋体" w:cs="宋体"/>
                <w:sz w:val="18"/>
                <w:szCs w:val="18"/>
              </w:rPr>
            </w:pPr>
            <w:r>
              <w:rPr>
                <w:rFonts w:hint="eastAsia" w:ascii="宋体" w:hAnsi="宋体" w:cs="宋体"/>
                <w:sz w:val="18"/>
                <w:szCs w:val="18"/>
              </w:rPr>
              <w:t>12</w:t>
            </w:r>
          </w:p>
        </w:tc>
        <w:tc>
          <w:tcPr>
            <w:tcW w:w="1692" w:type="dxa"/>
            <w:vAlign w:val="center"/>
          </w:tcPr>
          <w:p w14:paraId="72C6089C">
            <w:pPr>
              <w:spacing w:line="400" w:lineRule="exact"/>
              <w:jc w:val="center"/>
              <w:rPr>
                <w:rFonts w:hint="eastAsia" w:ascii="宋体" w:hAnsi="宋体" w:cs="宋体"/>
                <w:sz w:val="18"/>
                <w:szCs w:val="18"/>
              </w:rPr>
            </w:pPr>
            <w:r>
              <w:rPr>
                <w:rFonts w:hint="eastAsia" w:ascii="宋体" w:hAnsi="宋体" w:cs="宋体"/>
                <w:sz w:val="18"/>
                <w:szCs w:val="18"/>
              </w:rPr>
              <w:t>交流接触器</w:t>
            </w:r>
          </w:p>
        </w:tc>
        <w:tc>
          <w:tcPr>
            <w:tcW w:w="2021" w:type="dxa"/>
            <w:vAlign w:val="center"/>
          </w:tcPr>
          <w:p w14:paraId="32453013">
            <w:pPr>
              <w:spacing w:line="400" w:lineRule="exact"/>
              <w:jc w:val="center"/>
              <w:rPr>
                <w:rFonts w:hint="eastAsia" w:ascii="宋体" w:hAnsi="宋体" w:cs="宋体"/>
                <w:sz w:val="18"/>
                <w:szCs w:val="18"/>
              </w:rPr>
            </w:pPr>
            <w:r>
              <w:rPr>
                <w:rFonts w:hint="eastAsia" w:ascii="宋体" w:hAnsi="宋体" w:cs="宋体"/>
                <w:sz w:val="18"/>
                <w:szCs w:val="18"/>
              </w:rPr>
              <w:t>LC1D09</w:t>
            </w:r>
          </w:p>
        </w:tc>
        <w:tc>
          <w:tcPr>
            <w:tcW w:w="1692" w:type="dxa"/>
            <w:vAlign w:val="center"/>
          </w:tcPr>
          <w:p w14:paraId="235215DB">
            <w:pPr>
              <w:spacing w:line="400" w:lineRule="exact"/>
              <w:jc w:val="center"/>
              <w:rPr>
                <w:rFonts w:hint="eastAsia" w:ascii="宋体" w:hAnsi="宋体" w:cs="宋体"/>
                <w:sz w:val="18"/>
                <w:szCs w:val="18"/>
              </w:rPr>
            </w:pPr>
            <w:r>
              <w:rPr>
                <w:rFonts w:hint="eastAsia"/>
                <w:sz w:val="18"/>
                <w:szCs w:val="18"/>
              </w:rPr>
              <w:t>施耐德</w:t>
            </w:r>
          </w:p>
        </w:tc>
        <w:tc>
          <w:tcPr>
            <w:tcW w:w="940" w:type="dxa"/>
            <w:vAlign w:val="center"/>
          </w:tcPr>
          <w:p w14:paraId="1DF41070">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1F1D3AF1">
            <w:pPr>
              <w:spacing w:line="400" w:lineRule="exact"/>
              <w:jc w:val="center"/>
              <w:rPr>
                <w:rFonts w:hint="eastAsia" w:ascii="宋体" w:hAnsi="宋体" w:cs="宋体"/>
                <w:sz w:val="18"/>
                <w:szCs w:val="18"/>
              </w:rPr>
            </w:pPr>
          </w:p>
        </w:tc>
        <w:tc>
          <w:tcPr>
            <w:tcW w:w="1265" w:type="dxa"/>
            <w:vAlign w:val="center"/>
          </w:tcPr>
          <w:p w14:paraId="3F6AF4DC">
            <w:pPr>
              <w:spacing w:line="400" w:lineRule="exact"/>
              <w:jc w:val="center"/>
              <w:rPr>
                <w:rFonts w:hint="eastAsia" w:ascii="宋体" w:hAnsi="宋体" w:cs="宋体"/>
                <w:sz w:val="18"/>
                <w:szCs w:val="18"/>
              </w:rPr>
            </w:pPr>
          </w:p>
        </w:tc>
      </w:tr>
      <w:tr w14:paraId="6CA0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150C6A5A">
            <w:pPr>
              <w:spacing w:line="400" w:lineRule="exact"/>
              <w:jc w:val="center"/>
              <w:rPr>
                <w:rFonts w:hint="eastAsia" w:ascii="宋体" w:hAnsi="宋体" w:cs="宋体"/>
                <w:sz w:val="18"/>
                <w:szCs w:val="18"/>
              </w:rPr>
            </w:pPr>
            <w:r>
              <w:rPr>
                <w:rFonts w:hint="eastAsia" w:ascii="宋体" w:hAnsi="宋体" w:cs="宋体"/>
                <w:sz w:val="18"/>
                <w:szCs w:val="18"/>
              </w:rPr>
              <w:t>13</w:t>
            </w:r>
          </w:p>
        </w:tc>
        <w:tc>
          <w:tcPr>
            <w:tcW w:w="1692" w:type="dxa"/>
            <w:vAlign w:val="center"/>
          </w:tcPr>
          <w:p w14:paraId="1858B2FF">
            <w:pPr>
              <w:spacing w:line="400" w:lineRule="exact"/>
              <w:jc w:val="center"/>
              <w:rPr>
                <w:rFonts w:hint="eastAsia" w:ascii="宋体" w:hAnsi="宋体" w:cs="宋体"/>
                <w:sz w:val="18"/>
                <w:szCs w:val="18"/>
              </w:rPr>
            </w:pPr>
            <w:r>
              <w:rPr>
                <w:rFonts w:hint="eastAsia" w:ascii="宋体" w:hAnsi="宋体" w:cs="宋体"/>
                <w:sz w:val="18"/>
                <w:szCs w:val="18"/>
              </w:rPr>
              <w:t>水泵</w:t>
            </w:r>
          </w:p>
        </w:tc>
        <w:tc>
          <w:tcPr>
            <w:tcW w:w="2021" w:type="dxa"/>
            <w:vAlign w:val="center"/>
          </w:tcPr>
          <w:p w14:paraId="1DD7B23C">
            <w:pPr>
              <w:spacing w:line="400" w:lineRule="exact"/>
              <w:jc w:val="center"/>
              <w:rPr>
                <w:rFonts w:hint="eastAsia" w:ascii="宋体" w:hAnsi="宋体" w:cs="宋体"/>
                <w:sz w:val="18"/>
                <w:szCs w:val="18"/>
              </w:rPr>
            </w:pPr>
            <w:r>
              <w:rPr>
                <w:rFonts w:hint="eastAsia" w:ascii="宋体" w:hAnsi="宋体" w:cs="宋体"/>
                <w:sz w:val="18"/>
                <w:szCs w:val="18"/>
              </w:rPr>
              <w:t>7.5KG</w:t>
            </w:r>
          </w:p>
        </w:tc>
        <w:tc>
          <w:tcPr>
            <w:tcW w:w="1692" w:type="dxa"/>
            <w:vAlign w:val="center"/>
          </w:tcPr>
          <w:p w14:paraId="76DD7A37">
            <w:pPr>
              <w:spacing w:line="400" w:lineRule="exact"/>
              <w:jc w:val="center"/>
              <w:rPr>
                <w:rFonts w:hint="eastAsia" w:ascii="宋体" w:hAnsi="宋体" w:cs="宋体"/>
                <w:sz w:val="18"/>
                <w:szCs w:val="18"/>
              </w:rPr>
            </w:pPr>
            <w:r>
              <w:rPr>
                <w:rFonts w:hint="eastAsia" w:ascii="宋体" w:hAnsi="宋体" w:cs="宋体"/>
                <w:sz w:val="18"/>
                <w:szCs w:val="18"/>
              </w:rPr>
              <w:t>凯士比</w:t>
            </w:r>
          </w:p>
        </w:tc>
        <w:tc>
          <w:tcPr>
            <w:tcW w:w="940" w:type="dxa"/>
            <w:vAlign w:val="center"/>
          </w:tcPr>
          <w:p w14:paraId="7B006926">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29A688B1">
            <w:pPr>
              <w:spacing w:line="400" w:lineRule="exact"/>
              <w:jc w:val="center"/>
              <w:rPr>
                <w:rFonts w:hint="eastAsia" w:ascii="宋体" w:hAnsi="宋体" w:cs="宋体"/>
                <w:sz w:val="18"/>
                <w:szCs w:val="18"/>
              </w:rPr>
            </w:pPr>
          </w:p>
        </w:tc>
        <w:tc>
          <w:tcPr>
            <w:tcW w:w="1265" w:type="dxa"/>
            <w:vAlign w:val="center"/>
          </w:tcPr>
          <w:p w14:paraId="74D6B9C0">
            <w:pPr>
              <w:spacing w:line="400" w:lineRule="exact"/>
              <w:jc w:val="center"/>
              <w:rPr>
                <w:rFonts w:hint="eastAsia" w:ascii="宋体" w:hAnsi="宋体" w:cs="宋体"/>
                <w:sz w:val="18"/>
                <w:szCs w:val="18"/>
              </w:rPr>
            </w:pPr>
          </w:p>
        </w:tc>
      </w:tr>
      <w:tr w14:paraId="1205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7646DA47">
            <w:pPr>
              <w:spacing w:line="400" w:lineRule="exact"/>
              <w:jc w:val="center"/>
              <w:rPr>
                <w:rFonts w:hint="eastAsia" w:ascii="宋体" w:hAnsi="宋体" w:cs="宋体"/>
                <w:sz w:val="18"/>
                <w:szCs w:val="18"/>
              </w:rPr>
            </w:pPr>
            <w:r>
              <w:rPr>
                <w:rFonts w:hint="eastAsia" w:ascii="宋体" w:hAnsi="宋体" w:cs="宋体"/>
                <w:sz w:val="18"/>
                <w:szCs w:val="18"/>
              </w:rPr>
              <w:t>14</w:t>
            </w:r>
          </w:p>
        </w:tc>
        <w:tc>
          <w:tcPr>
            <w:tcW w:w="1692" w:type="dxa"/>
            <w:vAlign w:val="center"/>
          </w:tcPr>
          <w:p w14:paraId="1730DD31">
            <w:pPr>
              <w:spacing w:line="400" w:lineRule="exact"/>
              <w:jc w:val="center"/>
              <w:rPr>
                <w:rFonts w:hint="eastAsia" w:ascii="宋体" w:hAnsi="宋体" w:cs="宋体"/>
                <w:sz w:val="18"/>
                <w:szCs w:val="18"/>
              </w:rPr>
            </w:pPr>
            <w:r>
              <w:rPr>
                <w:rFonts w:hint="eastAsia" w:ascii="宋体" w:hAnsi="宋体" w:cs="宋体"/>
                <w:sz w:val="18"/>
                <w:szCs w:val="18"/>
              </w:rPr>
              <w:t>电机</w:t>
            </w:r>
          </w:p>
        </w:tc>
        <w:tc>
          <w:tcPr>
            <w:tcW w:w="2021" w:type="dxa"/>
            <w:vAlign w:val="center"/>
          </w:tcPr>
          <w:p w14:paraId="48A25CF8">
            <w:pPr>
              <w:spacing w:line="400" w:lineRule="exact"/>
              <w:jc w:val="center"/>
              <w:rPr>
                <w:rFonts w:hint="eastAsia" w:ascii="宋体" w:hAnsi="宋体" w:cs="宋体"/>
                <w:sz w:val="18"/>
                <w:szCs w:val="18"/>
              </w:rPr>
            </w:pPr>
            <w:r>
              <w:rPr>
                <w:rFonts w:hint="eastAsia" w:ascii="宋体" w:hAnsi="宋体" w:cs="宋体"/>
                <w:sz w:val="18"/>
                <w:szCs w:val="18"/>
              </w:rPr>
              <w:t>1-3千瓦</w:t>
            </w:r>
          </w:p>
        </w:tc>
        <w:tc>
          <w:tcPr>
            <w:tcW w:w="1692" w:type="dxa"/>
          </w:tcPr>
          <w:p w14:paraId="17D56A77">
            <w:pPr>
              <w:spacing w:line="400" w:lineRule="exact"/>
              <w:jc w:val="center"/>
              <w:rPr>
                <w:rFonts w:hint="eastAsia" w:ascii="宋体" w:hAnsi="宋体" w:cs="宋体"/>
                <w:sz w:val="18"/>
                <w:szCs w:val="18"/>
              </w:rPr>
            </w:pPr>
            <w:r>
              <w:rPr>
                <w:rFonts w:hint="eastAsia" w:ascii="宋体" w:hAnsi="宋体" w:cs="宋体"/>
                <w:sz w:val="18"/>
                <w:szCs w:val="18"/>
              </w:rPr>
              <w:t>西门子</w:t>
            </w:r>
          </w:p>
        </w:tc>
        <w:tc>
          <w:tcPr>
            <w:tcW w:w="940" w:type="dxa"/>
            <w:vAlign w:val="center"/>
          </w:tcPr>
          <w:p w14:paraId="6E6EC13B">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71621EEF">
            <w:pPr>
              <w:spacing w:line="400" w:lineRule="exact"/>
              <w:jc w:val="center"/>
              <w:rPr>
                <w:rFonts w:hint="eastAsia" w:ascii="宋体" w:hAnsi="宋体" w:cs="宋体"/>
                <w:sz w:val="18"/>
                <w:szCs w:val="18"/>
              </w:rPr>
            </w:pPr>
          </w:p>
        </w:tc>
        <w:tc>
          <w:tcPr>
            <w:tcW w:w="1265" w:type="dxa"/>
            <w:vAlign w:val="center"/>
          </w:tcPr>
          <w:p w14:paraId="5C49B082">
            <w:pPr>
              <w:spacing w:line="400" w:lineRule="exact"/>
              <w:jc w:val="center"/>
              <w:rPr>
                <w:rFonts w:hint="eastAsia" w:ascii="宋体" w:hAnsi="宋体" w:cs="宋体"/>
                <w:sz w:val="18"/>
                <w:szCs w:val="18"/>
              </w:rPr>
            </w:pPr>
          </w:p>
        </w:tc>
      </w:tr>
      <w:tr w14:paraId="6452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6F206FE1">
            <w:pPr>
              <w:spacing w:line="400" w:lineRule="exact"/>
              <w:jc w:val="center"/>
              <w:rPr>
                <w:rFonts w:hint="eastAsia" w:ascii="宋体" w:hAnsi="宋体" w:cs="宋体"/>
                <w:sz w:val="18"/>
                <w:szCs w:val="18"/>
              </w:rPr>
            </w:pPr>
            <w:r>
              <w:rPr>
                <w:rFonts w:hint="eastAsia" w:ascii="宋体" w:hAnsi="宋体" w:cs="宋体"/>
                <w:sz w:val="18"/>
                <w:szCs w:val="18"/>
              </w:rPr>
              <w:t>15</w:t>
            </w:r>
          </w:p>
        </w:tc>
        <w:tc>
          <w:tcPr>
            <w:tcW w:w="1692" w:type="dxa"/>
            <w:vAlign w:val="center"/>
          </w:tcPr>
          <w:p w14:paraId="4A710519">
            <w:pPr>
              <w:spacing w:line="400" w:lineRule="exact"/>
              <w:jc w:val="center"/>
              <w:rPr>
                <w:rFonts w:hint="eastAsia" w:ascii="宋体" w:hAnsi="宋体" w:cs="宋体"/>
                <w:sz w:val="18"/>
                <w:szCs w:val="18"/>
              </w:rPr>
            </w:pPr>
            <w:r>
              <w:rPr>
                <w:rFonts w:hint="eastAsia" w:ascii="宋体" w:hAnsi="宋体" w:cs="宋体"/>
                <w:sz w:val="18"/>
                <w:szCs w:val="18"/>
              </w:rPr>
              <w:t>电机</w:t>
            </w:r>
          </w:p>
        </w:tc>
        <w:tc>
          <w:tcPr>
            <w:tcW w:w="2021" w:type="dxa"/>
            <w:vAlign w:val="center"/>
          </w:tcPr>
          <w:p w14:paraId="6CDD5B62">
            <w:pPr>
              <w:spacing w:line="400" w:lineRule="exact"/>
              <w:jc w:val="center"/>
              <w:rPr>
                <w:rFonts w:hint="eastAsia" w:ascii="宋体" w:hAnsi="宋体" w:cs="宋体"/>
                <w:sz w:val="18"/>
                <w:szCs w:val="18"/>
              </w:rPr>
            </w:pPr>
            <w:r>
              <w:rPr>
                <w:rFonts w:hint="eastAsia" w:ascii="宋体" w:hAnsi="宋体" w:cs="宋体"/>
                <w:sz w:val="18"/>
                <w:szCs w:val="18"/>
              </w:rPr>
              <w:t>3-5千瓦</w:t>
            </w:r>
          </w:p>
        </w:tc>
        <w:tc>
          <w:tcPr>
            <w:tcW w:w="1692" w:type="dxa"/>
          </w:tcPr>
          <w:p w14:paraId="0307AD80">
            <w:pPr>
              <w:spacing w:line="400" w:lineRule="exact"/>
              <w:jc w:val="center"/>
              <w:rPr>
                <w:rFonts w:hint="eastAsia" w:ascii="宋体" w:hAnsi="宋体" w:cs="宋体"/>
                <w:sz w:val="18"/>
                <w:szCs w:val="18"/>
              </w:rPr>
            </w:pPr>
            <w:r>
              <w:rPr>
                <w:rFonts w:hint="eastAsia" w:ascii="宋体" w:hAnsi="宋体" w:cs="宋体"/>
                <w:sz w:val="18"/>
                <w:szCs w:val="18"/>
              </w:rPr>
              <w:t>西门子</w:t>
            </w:r>
          </w:p>
        </w:tc>
        <w:tc>
          <w:tcPr>
            <w:tcW w:w="940" w:type="dxa"/>
            <w:vAlign w:val="center"/>
          </w:tcPr>
          <w:p w14:paraId="263A9C84">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5897B462">
            <w:pPr>
              <w:spacing w:line="400" w:lineRule="exact"/>
              <w:jc w:val="center"/>
              <w:rPr>
                <w:rFonts w:hint="eastAsia" w:ascii="宋体" w:hAnsi="宋体" w:cs="宋体"/>
                <w:sz w:val="18"/>
                <w:szCs w:val="18"/>
              </w:rPr>
            </w:pPr>
          </w:p>
        </w:tc>
        <w:tc>
          <w:tcPr>
            <w:tcW w:w="1265" w:type="dxa"/>
            <w:vAlign w:val="center"/>
          </w:tcPr>
          <w:p w14:paraId="4EEFE5E0">
            <w:pPr>
              <w:spacing w:line="400" w:lineRule="exact"/>
              <w:jc w:val="center"/>
              <w:rPr>
                <w:rFonts w:hint="eastAsia" w:ascii="宋体" w:hAnsi="宋体" w:cs="宋体"/>
                <w:sz w:val="18"/>
                <w:szCs w:val="18"/>
              </w:rPr>
            </w:pPr>
          </w:p>
        </w:tc>
      </w:tr>
      <w:tr w14:paraId="25B5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507C18F0">
            <w:pPr>
              <w:spacing w:line="400" w:lineRule="exact"/>
              <w:jc w:val="center"/>
              <w:rPr>
                <w:rFonts w:hint="eastAsia" w:ascii="宋体" w:hAnsi="宋体" w:cs="宋体"/>
                <w:sz w:val="18"/>
                <w:szCs w:val="18"/>
              </w:rPr>
            </w:pPr>
            <w:r>
              <w:rPr>
                <w:rFonts w:hint="eastAsia" w:ascii="宋体" w:hAnsi="宋体" w:cs="宋体"/>
                <w:sz w:val="18"/>
                <w:szCs w:val="18"/>
              </w:rPr>
              <w:t>16</w:t>
            </w:r>
          </w:p>
        </w:tc>
        <w:tc>
          <w:tcPr>
            <w:tcW w:w="1692" w:type="dxa"/>
            <w:vAlign w:val="center"/>
          </w:tcPr>
          <w:p w14:paraId="43D57EC3">
            <w:pPr>
              <w:spacing w:line="400" w:lineRule="exact"/>
              <w:jc w:val="center"/>
              <w:rPr>
                <w:rFonts w:hint="eastAsia" w:ascii="宋体" w:hAnsi="宋体" w:cs="宋体"/>
                <w:sz w:val="18"/>
                <w:szCs w:val="18"/>
              </w:rPr>
            </w:pPr>
            <w:r>
              <w:rPr>
                <w:rFonts w:hint="eastAsia" w:ascii="宋体" w:hAnsi="宋体" w:cs="宋体"/>
                <w:sz w:val="18"/>
                <w:szCs w:val="18"/>
              </w:rPr>
              <w:t>电机</w:t>
            </w:r>
          </w:p>
        </w:tc>
        <w:tc>
          <w:tcPr>
            <w:tcW w:w="2021" w:type="dxa"/>
            <w:vAlign w:val="center"/>
          </w:tcPr>
          <w:p w14:paraId="706CD4EE">
            <w:pPr>
              <w:spacing w:line="400" w:lineRule="exact"/>
              <w:jc w:val="center"/>
              <w:rPr>
                <w:rFonts w:hint="eastAsia" w:ascii="宋体" w:hAnsi="宋体" w:cs="宋体"/>
                <w:sz w:val="18"/>
                <w:szCs w:val="18"/>
              </w:rPr>
            </w:pPr>
            <w:r>
              <w:rPr>
                <w:rFonts w:hint="eastAsia" w:ascii="宋体" w:hAnsi="宋体" w:cs="宋体"/>
                <w:sz w:val="18"/>
                <w:szCs w:val="18"/>
              </w:rPr>
              <w:t>5-10千瓦</w:t>
            </w:r>
          </w:p>
        </w:tc>
        <w:tc>
          <w:tcPr>
            <w:tcW w:w="1692" w:type="dxa"/>
          </w:tcPr>
          <w:p w14:paraId="1A31A35A">
            <w:pPr>
              <w:spacing w:line="400" w:lineRule="exact"/>
              <w:jc w:val="center"/>
              <w:rPr>
                <w:rFonts w:hint="eastAsia" w:ascii="宋体" w:hAnsi="宋体" w:cs="宋体"/>
                <w:sz w:val="18"/>
                <w:szCs w:val="18"/>
              </w:rPr>
            </w:pPr>
            <w:r>
              <w:rPr>
                <w:rFonts w:hint="eastAsia" w:ascii="宋体" w:hAnsi="宋体" w:cs="宋体"/>
                <w:sz w:val="18"/>
                <w:szCs w:val="18"/>
              </w:rPr>
              <w:t>西门子</w:t>
            </w:r>
          </w:p>
        </w:tc>
        <w:tc>
          <w:tcPr>
            <w:tcW w:w="940" w:type="dxa"/>
            <w:vAlign w:val="center"/>
          </w:tcPr>
          <w:p w14:paraId="7850769E">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7D5474F4">
            <w:pPr>
              <w:spacing w:line="400" w:lineRule="exact"/>
              <w:jc w:val="center"/>
              <w:rPr>
                <w:rFonts w:hint="eastAsia" w:ascii="宋体" w:hAnsi="宋体" w:cs="宋体"/>
                <w:sz w:val="18"/>
                <w:szCs w:val="18"/>
              </w:rPr>
            </w:pPr>
          </w:p>
        </w:tc>
        <w:tc>
          <w:tcPr>
            <w:tcW w:w="1265" w:type="dxa"/>
            <w:vAlign w:val="center"/>
          </w:tcPr>
          <w:p w14:paraId="2C17BCDD">
            <w:pPr>
              <w:spacing w:line="400" w:lineRule="exact"/>
              <w:jc w:val="center"/>
              <w:rPr>
                <w:rFonts w:hint="eastAsia" w:ascii="宋体" w:hAnsi="宋体" w:cs="宋体"/>
                <w:sz w:val="18"/>
                <w:szCs w:val="18"/>
              </w:rPr>
            </w:pPr>
          </w:p>
        </w:tc>
      </w:tr>
      <w:tr w14:paraId="7595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31910483">
            <w:pPr>
              <w:spacing w:line="400" w:lineRule="exact"/>
              <w:jc w:val="center"/>
              <w:rPr>
                <w:rFonts w:hint="eastAsia" w:ascii="宋体" w:hAnsi="宋体" w:cs="宋体"/>
                <w:sz w:val="18"/>
                <w:szCs w:val="18"/>
              </w:rPr>
            </w:pPr>
            <w:r>
              <w:rPr>
                <w:rFonts w:hint="eastAsia" w:ascii="宋体" w:hAnsi="宋体" w:cs="宋体"/>
                <w:sz w:val="18"/>
                <w:szCs w:val="18"/>
              </w:rPr>
              <w:t>17</w:t>
            </w:r>
          </w:p>
        </w:tc>
        <w:tc>
          <w:tcPr>
            <w:tcW w:w="1692" w:type="dxa"/>
            <w:vAlign w:val="center"/>
          </w:tcPr>
          <w:p w14:paraId="2366DD4C">
            <w:pPr>
              <w:spacing w:line="400" w:lineRule="exact"/>
              <w:jc w:val="center"/>
              <w:rPr>
                <w:rFonts w:hint="eastAsia" w:ascii="宋体" w:hAnsi="宋体" w:cs="宋体"/>
                <w:sz w:val="18"/>
                <w:szCs w:val="18"/>
              </w:rPr>
            </w:pPr>
            <w:r>
              <w:rPr>
                <w:rFonts w:hint="eastAsia" w:ascii="宋体" w:hAnsi="宋体" w:cs="宋体"/>
                <w:sz w:val="18"/>
                <w:szCs w:val="18"/>
              </w:rPr>
              <w:t>电机</w:t>
            </w:r>
          </w:p>
        </w:tc>
        <w:tc>
          <w:tcPr>
            <w:tcW w:w="2021" w:type="dxa"/>
            <w:vAlign w:val="center"/>
          </w:tcPr>
          <w:p w14:paraId="3C447FEE">
            <w:pPr>
              <w:spacing w:line="400" w:lineRule="exact"/>
              <w:jc w:val="center"/>
              <w:rPr>
                <w:rFonts w:hint="eastAsia" w:ascii="宋体" w:hAnsi="宋体" w:cs="宋体"/>
                <w:sz w:val="18"/>
                <w:szCs w:val="18"/>
              </w:rPr>
            </w:pPr>
            <w:r>
              <w:rPr>
                <w:rFonts w:hint="eastAsia" w:ascii="宋体" w:hAnsi="宋体" w:cs="宋体"/>
                <w:sz w:val="18"/>
                <w:szCs w:val="18"/>
              </w:rPr>
              <w:t>10-20千瓦</w:t>
            </w:r>
          </w:p>
        </w:tc>
        <w:tc>
          <w:tcPr>
            <w:tcW w:w="1692" w:type="dxa"/>
          </w:tcPr>
          <w:p w14:paraId="2AECA6B4">
            <w:pPr>
              <w:spacing w:line="400" w:lineRule="exact"/>
              <w:jc w:val="center"/>
              <w:rPr>
                <w:rFonts w:hint="eastAsia" w:ascii="宋体" w:hAnsi="宋体" w:cs="宋体"/>
                <w:sz w:val="18"/>
                <w:szCs w:val="18"/>
              </w:rPr>
            </w:pPr>
            <w:r>
              <w:rPr>
                <w:rFonts w:hint="eastAsia" w:ascii="宋体" w:hAnsi="宋体" w:cs="宋体"/>
                <w:sz w:val="18"/>
                <w:szCs w:val="18"/>
              </w:rPr>
              <w:t>西门子</w:t>
            </w:r>
          </w:p>
        </w:tc>
        <w:tc>
          <w:tcPr>
            <w:tcW w:w="940" w:type="dxa"/>
            <w:vAlign w:val="center"/>
          </w:tcPr>
          <w:p w14:paraId="4FEB5613">
            <w:pPr>
              <w:spacing w:line="400" w:lineRule="exact"/>
              <w:jc w:val="center"/>
              <w:rPr>
                <w:rFonts w:hint="eastAsia" w:ascii="宋体" w:hAnsi="宋体" w:cs="宋体"/>
                <w:sz w:val="18"/>
                <w:szCs w:val="18"/>
              </w:rPr>
            </w:pPr>
            <w:r>
              <w:rPr>
                <w:rFonts w:hint="eastAsia"/>
                <w:sz w:val="20"/>
              </w:rPr>
              <w:t>个</w:t>
            </w:r>
          </w:p>
        </w:tc>
        <w:tc>
          <w:tcPr>
            <w:tcW w:w="940" w:type="dxa"/>
            <w:vAlign w:val="center"/>
          </w:tcPr>
          <w:p w14:paraId="53C407AE">
            <w:pPr>
              <w:spacing w:line="400" w:lineRule="exact"/>
              <w:jc w:val="center"/>
              <w:rPr>
                <w:rFonts w:hint="eastAsia" w:ascii="宋体" w:hAnsi="宋体" w:cs="宋体"/>
                <w:sz w:val="18"/>
                <w:szCs w:val="18"/>
              </w:rPr>
            </w:pPr>
          </w:p>
        </w:tc>
        <w:tc>
          <w:tcPr>
            <w:tcW w:w="1265" w:type="dxa"/>
            <w:vAlign w:val="center"/>
          </w:tcPr>
          <w:p w14:paraId="22677235">
            <w:pPr>
              <w:spacing w:line="400" w:lineRule="exact"/>
              <w:jc w:val="center"/>
              <w:rPr>
                <w:rFonts w:hint="eastAsia" w:ascii="宋体" w:hAnsi="宋体" w:cs="宋体"/>
                <w:sz w:val="18"/>
                <w:szCs w:val="18"/>
              </w:rPr>
            </w:pPr>
          </w:p>
        </w:tc>
      </w:tr>
      <w:tr w14:paraId="10A9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75F2249B">
            <w:pPr>
              <w:spacing w:line="400" w:lineRule="exact"/>
              <w:jc w:val="center"/>
              <w:rPr>
                <w:rFonts w:hint="eastAsia" w:ascii="宋体" w:hAnsi="宋体" w:cs="宋体"/>
                <w:sz w:val="18"/>
                <w:szCs w:val="18"/>
              </w:rPr>
            </w:pPr>
            <w:r>
              <w:rPr>
                <w:rFonts w:hint="eastAsia" w:ascii="宋体" w:hAnsi="宋体" w:cs="宋体"/>
                <w:sz w:val="18"/>
                <w:szCs w:val="18"/>
              </w:rPr>
              <w:t>18</w:t>
            </w:r>
          </w:p>
        </w:tc>
        <w:tc>
          <w:tcPr>
            <w:tcW w:w="1692" w:type="dxa"/>
            <w:vAlign w:val="center"/>
          </w:tcPr>
          <w:p w14:paraId="65734C1C">
            <w:pPr>
              <w:spacing w:line="400" w:lineRule="exact"/>
              <w:jc w:val="center"/>
              <w:rPr>
                <w:rFonts w:hint="eastAsia" w:ascii="宋体" w:hAnsi="宋体" w:cs="宋体"/>
                <w:sz w:val="18"/>
                <w:szCs w:val="18"/>
              </w:rPr>
            </w:pPr>
            <w:r>
              <w:rPr>
                <w:rFonts w:hint="eastAsia" w:ascii="宋体" w:hAnsi="宋体" w:cs="宋体"/>
                <w:sz w:val="18"/>
                <w:szCs w:val="18"/>
              </w:rPr>
              <w:t>隔离变压器</w:t>
            </w:r>
          </w:p>
        </w:tc>
        <w:tc>
          <w:tcPr>
            <w:tcW w:w="2021" w:type="dxa"/>
            <w:vAlign w:val="center"/>
          </w:tcPr>
          <w:p w14:paraId="133BCD7A">
            <w:pPr>
              <w:spacing w:line="400" w:lineRule="exact"/>
              <w:jc w:val="center"/>
              <w:rPr>
                <w:rFonts w:hint="eastAsia" w:ascii="宋体" w:hAnsi="宋体" w:cs="宋体"/>
                <w:sz w:val="18"/>
                <w:szCs w:val="18"/>
              </w:rPr>
            </w:pPr>
            <w:r>
              <w:rPr>
                <w:rFonts w:hint="eastAsia" w:ascii="宋体" w:hAnsi="宋体" w:cs="宋体"/>
                <w:sz w:val="18"/>
                <w:szCs w:val="18"/>
              </w:rPr>
              <w:t>220v/12v</w:t>
            </w:r>
          </w:p>
        </w:tc>
        <w:tc>
          <w:tcPr>
            <w:tcW w:w="1692" w:type="dxa"/>
            <w:vAlign w:val="center"/>
          </w:tcPr>
          <w:p w14:paraId="78468C18">
            <w:pPr>
              <w:spacing w:line="400" w:lineRule="exact"/>
              <w:jc w:val="center"/>
              <w:rPr>
                <w:rFonts w:hint="eastAsia" w:ascii="宋体" w:hAnsi="宋体" w:cs="宋体"/>
                <w:sz w:val="18"/>
                <w:szCs w:val="18"/>
              </w:rPr>
            </w:pPr>
            <w:r>
              <w:rPr>
                <w:rFonts w:hint="eastAsia" w:ascii="宋体" w:hAnsi="宋体" w:cs="宋体"/>
                <w:sz w:val="18"/>
                <w:szCs w:val="18"/>
              </w:rPr>
              <w:t>开度</w:t>
            </w:r>
          </w:p>
        </w:tc>
        <w:tc>
          <w:tcPr>
            <w:tcW w:w="940" w:type="dxa"/>
          </w:tcPr>
          <w:p w14:paraId="6F5EFA3B">
            <w:pPr>
              <w:spacing w:line="400" w:lineRule="exact"/>
              <w:jc w:val="center"/>
              <w:rPr>
                <w:rFonts w:hint="eastAsia" w:ascii="宋体" w:hAnsi="宋体" w:cs="宋体"/>
                <w:sz w:val="18"/>
                <w:szCs w:val="18"/>
              </w:rPr>
            </w:pPr>
            <w:r>
              <w:rPr>
                <w:rFonts w:hint="eastAsia" w:ascii="宋体" w:hAnsi="宋体" w:cs="宋体"/>
                <w:sz w:val="18"/>
                <w:szCs w:val="18"/>
              </w:rPr>
              <w:t>台</w:t>
            </w:r>
          </w:p>
        </w:tc>
        <w:tc>
          <w:tcPr>
            <w:tcW w:w="940" w:type="dxa"/>
            <w:vAlign w:val="center"/>
          </w:tcPr>
          <w:p w14:paraId="45797F90">
            <w:pPr>
              <w:spacing w:line="400" w:lineRule="exact"/>
              <w:jc w:val="center"/>
              <w:rPr>
                <w:rFonts w:hint="eastAsia" w:ascii="宋体" w:hAnsi="宋体" w:cs="宋体"/>
                <w:sz w:val="18"/>
                <w:szCs w:val="18"/>
              </w:rPr>
            </w:pPr>
          </w:p>
        </w:tc>
        <w:tc>
          <w:tcPr>
            <w:tcW w:w="1265" w:type="dxa"/>
            <w:vAlign w:val="center"/>
          </w:tcPr>
          <w:p w14:paraId="611F811D">
            <w:pPr>
              <w:spacing w:line="400" w:lineRule="exact"/>
              <w:jc w:val="center"/>
              <w:rPr>
                <w:rFonts w:hint="eastAsia" w:ascii="宋体" w:hAnsi="宋体" w:cs="宋体"/>
                <w:sz w:val="18"/>
                <w:szCs w:val="18"/>
              </w:rPr>
            </w:pPr>
          </w:p>
        </w:tc>
      </w:tr>
      <w:tr w14:paraId="7744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603CAE5">
            <w:pPr>
              <w:spacing w:line="400" w:lineRule="exact"/>
              <w:jc w:val="center"/>
              <w:rPr>
                <w:rFonts w:hint="eastAsia" w:ascii="宋体" w:hAnsi="宋体" w:cs="宋体"/>
                <w:sz w:val="18"/>
                <w:szCs w:val="18"/>
              </w:rPr>
            </w:pPr>
            <w:r>
              <w:rPr>
                <w:rFonts w:hint="eastAsia" w:ascii="宋体" w:hAnsi="宋体" w:cs="宋体"/>
                <w:sz w:val="18"/>
                <w:szCs w:val="18"/>
              </w:rPr>
              <w:t>19</w:t>
            </w:r>
          </w:p>
        </w:tc>
        <w:tc>
          <w:tcPr>
            <w:tcW w:w="1692" w:type="dxa"/>
            <w:vAlign w:val="center"/>
          </w:tcPr>
          <w:p w14:paraId="1A8B7DF9">
            <w:pPr>
              <w:spacing w:line="400" w:lineRule="exact"/>
              <w:jc w:val="center"/>
              <w:rPr>
                <w:rFonts w:hint="eastAsia" w:ascii="宋体" w:hAnsi="宋体" w:cs="宋体"/>
                <w:sz w:val="18"/>
                <w:szCs w:val="18"/>
              </w:rPr>
            </w:pPr>
            <w:r>
              <w:rPr>
                <w:rFonts w:hint="eastAsia" w:ascii="宋体" w:hAnsi="宋体" w:cs="宋体"/>
                <w:sz w:val="18"/>
                <w:szCs w:val="18"/>
              </w:rPr>
              <w:t>加湿器主板</w:t>
            </w:r>
          </w:p>
        </w:tc>
        <w:tc>
          <w:tcPr>
            <w:tcW w:w="2021" w:type="dxa"/>
            <w:vAlign w:val="center"/>
          </w:tcPr>
          <w:p w14:paraId="746C7792">
            <w:pPr>
              <w:spacing w:line="400" w:lineRule="exact"/>
              <w:jc w:val="center"/>
              <w:rPr>
                <w:rFonts w:hint="eastAsia" w:ascii="宋体" w:hAnsi="宋体" w:cs="宋体"/>
                <w:sz w:val="18"/>
                <w:szCs w:val="18"/>
              </w:rPr>
            </w:pPr>
            <w:r>
              <w:rPr>
                <w:rFonts w:hint="eastAsia" w:ascii="宋体" w:hAnsi="宋体" w:cs="宋体"/>
                <w:sz w:val="18"/>
                <w:szCs w:val="18"/>
              </w:rPr>
              <w:t>专用板S400</w:t>
            </w:r>
          </w:p>
        </w:tc>
        <w:tc>
          <w:tcPr>
            <w:tcW w:w="1692" w:type="dxa"/>
            <w:vAlign w:val="center"/>
          </w:tcPr>
          <w:p w14:paraId="00340C23">
            <w:pPr>
              <w:spacing w:line="400" w:lineRule="exact"/>
              <w:jc w:val="center"/>
              <w:rPr>
                <w:rFonts w:hint="eastAsia" w:ascii="宋体" w:hAnsi="宋体" w:cs="宋体"/>
                <w:sz w:val="18"/>
                <w:szCs w:val="18"/>
              </w:rPr>
            </w:pPr>
            <w:r>
              <w:rPr>
                <w:rFonts w:hint="eastAsia"/>
                <w:sz w:val="18"/>
                <w:szCs w:val="18"/>
              </w:rPr>
              <w:t>思探得</w:t>
            </w:r>
          </w:p>
        </w:tc>
        <w:tc>
          <w:tcPr>
            <w:tcW w:w="940" w:type="dxa"/>
          </w:tcPr>
          <w:p w14:paraId="46480235">
            <w:pPr>
              <w:spacing w:line="400" w:lineRule="exact"/>
              <w:jc w:val="center"/>
              <w:rPr>
                <w:rFonts w:hint="eastAsia" w:ascii="宋体" w:hAnsi="宋体" w:cs="宋体"/>
                <w:sz w:val="18"/>
                <w:szCs w:val="18"/>
              </w:rPr>
            </w:pPr>
            <w:r>
              <w:rPr>
                <w:rFonts w:hint="eastAsia" w:ascii="宋体" w:hAnsi="宋体" w:cs="宋体"/>
                <w:sz w:val="18"/>
                <w:szCs w:val="18"/>
              </w:rPr>
              <w:t>块</w:t>
            </w:r>
          </w:p>
        </w:tc>
        <w:tc>
          <w:tcPr>
            <w:tcW w:w="940" w:type="dxa"/>
            <w:vAlign w:val="center"/>
          </w:tcPr>
          <w:p w14:paraId="67C24400">
            <w:pPr>
              <w:spacing w:line="400" w:lineRule="exact"/>
              <w:jc w:val="center"/>
              <w:rPr>
                <w:rFonts w:hint="eastAsia" w:ascii="宋体" w:hAnsi="宋体" w:cs="宋体"/>
                <w:sz w:val="18"/>
                <w:szCs w:val="18"/>
              </w:rPr>
            </w:pPr>
          </w:p>
        </w:tc>
        <w:tc>
          <w:tcPr>
            <w:tcW w:w="1265" w:type="dxa"/>
            <w:vAlign w:val="center"/>
          </w:tcPr>
          <w:p w14:paraId="22B79111">
            <w:pPr>
              <w:spacing w:line="400" w:lineRule="exact"/>
              <w:jc w:val="center"/>
              <w:rPr>
                <w:rFonts w:hint="eastAsia" w:ascii="宋体" w:hAnsi="宋体" w:cs="宋体"/>
                <w:sz w:val="18"/>
                <w:szCs w:val="18"/>
              </w:rPr>
            </w:pPr>
          </w:p>
        </w:tc>
      </w:tr>
      <w:tr w14:paraId="5F43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2A0F5627">
            <w:pPr>
              <w:spacing w:line="400" w:lineRule="exact"/>
              <w:jc w:val="center"/>
              <w:rPr>
                <w:rFonts w:hint="eastAsia" w:ascii="宋体" w:hAnsi="宋体" w:cs="宋体"/>
                <w:sz w:val="18"/>
                <w:szCs w:val="18"/>
              </w:rPr>
            </w:pPr>
            <w:r>
              <w:rPr>
                <w:rFonts w:hint="eastAsia" w:ascii="宋体" w:hAnsi="宋体" w:cs="宋体"/>
                <w:sz w:val="18"/>
                <w:szCs w:val="18"/>
              </w:rPr>
              <w:t>20</w:t>
            </w:r>
          </w:p>
        </w:tc>
        <w:tc>
          <w:tcPr>
            <w:tcW w:w="1692" w:type="dxa"/>
            <w:vAlign w:val="center"/>
          </w:tcPr>
          <w:p w14:paraId="2968DC87">
            <w:pPr>
              <w:spacing w:line="400" w:lineRule="exact"/>
              <w:jc w:val="center"/>
              <w:rPr>
                <w:rFonts w:hint="eastAsia" w:ascii="宋体" w:hAnsi="宋体" w:cs="宋体"/>
                <w:sz w:val="18"/>
                <w:szCs w:val="18"/>
              </w:rPr>
            </w:pPr>
            <w:r>
              <w:rPr>
                <w:rFonts w:hint="eastAsia" w:ascii="宋体" w:hAnsi="宋体" w:cs="宋体"/>
                <w:sz w:val="18"/>
                <w:szCs w:val="18"/>
              </w:rPr>
              <w:t>加湿器排水泵</w:t>
            </w:r>
          </w:p>
        </w:tc>
        <w:tc>
          <w:tcPr>
            <w:tcW w:w="2021" w:type="dxa"/>
            <w:vAlign w:val="center"/>
          </w:tcPr>
          <w:p w14:paraId="36E0F006">
            <w:pPr>
              <w:spacing w:line="400" w:lineRule="exact"/>
              <w:jc w:val="center"/>
              <w:rPr>
                <w:rFonts w:hint="eastAsia" w:ascii="宋体" w:hAnsi="宋体" w:cs="宋体"/>
                <w:sz w:val="18"/>
                <w:szCs w:val="18"/>
              </w:rPr>
            </w:pPr>
            <w:r>
              <w:rPr>
                <w:rFonts w:hint="eastAsia" w:ascii="宋体" w:hAnsi="宋体" w:cs="宋体"/>
                <w:sz w:val="18"/>
                <w:szCs w:val="18"/>
              </w:rPr>
              <w:t xml:space="preserve">AC220-240v </w:t>
            </w:r>
          </w:p>
        </w:tc>
        <w:tc>
          <w:tcPr>
            <w:tcW w:w="1692" w:type="dxa"/>
            <w:vAlign w:val="center"/>
          </w:tcPr>
          <w:p w14:paraId="6E64ECDF">
            <w:pPr>
              <w:spacing w:line="400" w:lineRule="exact"/>
              <w:jc w:val="center"/>
              <w:rPr>
                <w:rFonts w:hint="eastAsia" w:ascii="宋体" w:hAnsi="宋体" w:cs="宋体"/>
                <w:sz w:val="18"/>
                <w:szCs w:val="18"/>
              </w:rPr>
            </w:pPr>
            <w:r>
              <w:rPr>
                <w:rFonts w:hint="eastAsia"/>
                <w:sz w:val="18"/>
                <w:szCs w:val="18"/>
              </w:rPr>
              <w:t>思探得</w:t>
            </w:r>
          </w:p>
        </w:tc>
        <w:tc>
          <w:tcPr>
            <w:tcW w:w="940" w:type="dxa"/>
          </w:tcPr>
          <w:p w14:paraId="5B6AF66B">
            <w:pPr>
              <w:spacing w:line="400" w:lineRule="exact"/>
              <w:jc w:val="center"/>
              <w:rPr>
                <w:rFonts w:hint="eastAsia" w:ascii="宋体" w:hAnsi="宋体" w:cs="宋体"/>
                <w:sz w:val="18"/>
                <w:szCs w:val="18"/>
              </w:rPr>
            </w:pPr>
            <w:r>
              <w:rPr>
                <w:rFonts w:hint="eastAsia" w:ascii="宋体" w:hAnsi="宋体" w:cs="宋体"/>
                <w:sz w:val="18"/>
                <w:szCs w:val="18"/>
              </w:rPr>
              <w:t>台</w:t>
            </w:r>
          </w:p>
        </w:tc>
        <w:tc>
          <w:tcPr>
            <w:tcW w:w="940" w:type="dxa"/>
            <w:vAlign w:val="center"/>
          </w:tcPr>
          <w:p w14:paraId="30E006EC">
            <w:pPr>
              <w:spacing w:line="400" w:lineRule="exact"/>
              <w:jc w:val="center"/>
              <w:rPr>
                <w:rFonts w:hint="eastAsia" w:ascii="宋体" w:hAnsi="宋体" w:cs="宋体"/>
                <w:sz w:val="18"/>
                <w:szCs w:val="18"/>
              </w:rPr>
            </w:pPr>
          </w:p>
        </w:tc>
        <w:tc>
          <w:tcPr>
            <w:tcW w:w="1265" w:type="dxa"/>
            <w:vAlign w:val="center"/>
          </w:tcPr>
          <w:p w14:paraId="1D765265">
            <w:pPr>
              <w:spacing w:line="400" w:lineRule="exact"/>
              <w:jc w:val="center"/>
              <w:rPr>
                <w:rFonts w:hint="eastAsia" w:ascii="宋体" w:hAnsi="宋体" w:cs="宋体"/>
                <w:sz w:val="18"/>
                <w:szCs w:val="18"/>
              </w:rPr>
            </w:pPr>
          </w:p>
        </w:tc>
      </w:tr>
      <w:tr w14:paraId="77F6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20AF048">
            <w:pPr>
              <w:spacing w:line="400" w:lineRule="exact"/>
              <w:jc w:val="center"/>
              <w:rPr>
                <w:rFonts w:hint="eastAsia" w:ascii="宋体" w:hAnsi="宋体" w:cs="宋体"/>
                <w:sz w:val="18"/>
                <w:szCs w:val="18"/>
              </w:rPr>
            </w:pPr>
            <w:r>
              <w:rPr>
                <w:rFonts w:hint="eastAsia" w:ascii="宋体" w:hAnsi="宋体" w:cs="宋体"/>
                <w:sz w:val="18"/>
                <w:szCs w:val="18"/>
              </w:rPr>
              <w:t>21</w:t>
            </w:r>
          </w:p>
        </w:tc>
        <w:tc>
          <w:tcPr>
            <w:tcW w:w="1692" w:type="dxa"/>
            <w:vAlign w:val="center"/>
          </w:tcPr>
          <w:p w14:paraId="38B0DB90">
            <w:pPr>
              <w:spacing w:line="400" w:lineRule="exact"/>
              <w:jc w:val="center"/>
              <w:rPr>
                <w:rFonts w:hint="eastAsia" w:ascii="宋体" w:hAnsi="宋体" w:cs="宋体"/>
                <w:sz w:val="18"/>
                <w:szCs w:val="18"/>
              </w:rPr>
            </w:pPr>
            <w:r>
              <w:rPr>
                <w:rFonts w:hint="eastAsia" w:ascii="宋体" w:hAnsi="宋体" w:cs="宋体"/>
                <w:sz w:val="18"/>
                <w:szCs w:val="18"/>
              </w:rPr>
              <w:t>加湿器蒸汽管</w:t>
            </w:r>
          </w:p>
        </w:tc>
        <w:tc>
          <w:tcPr>
            <w:tcW w:w="2021" w:type="dxa"/>
            <w:vAlign w:val="center"/>
          </w:tcPr>
          <w:p w14:paraId="73E4023E">
            <w:pPr>
              <w:spacing w:line="400" w:lineRule="exact"/>
              <w:jc w:val="center"/>
              <w:rPr>
                <w:rFonts w:hint="eastAsia" w:ascii="宋体" w:hAnsi="宋体" w:cs="宋体"/>
                <w:sz w:val="18"/>
                <w:szCs w:val="18"/>
              </w:rPr>
            </w:pPr>
            <w:r>
              <w:rPr>
                <w:rFonts w:hint="eastAsia" w:ascii="宋体" w:hAnsi="宋体" w:cs="宋体"/>
                <w:sz w:val="18"/>
                <w:szCs w:val="18"/>
              </w:rPr>
              <w:t>耐高温蒸汽管 DN50-60</w:t>
            </w:r>
          </w:p>
        </w:tc>
        <w:tc>
          <w:tcPr>
            <w:tcW w:w="1692" w:type="dxa"/>
            <w:vAlign w:val="center"/>
          </w:tcPr>
          <w:p w14:paraId="0D370A0D">
            <w:pPr>
              <w:spacing w:line="400" w:lineRule="exact"/>
              <w:jc w:val="center"/>
              <w:rPr>
                <w:rFonts w:hint="eastAsia" w:ascii="宋体" w:hAnsi="宋体" w:cs="宋体"/>
                <w:sz w:val="18"/>
                <w:szCs w:val="18"/>
              </w:rPr>
            </w:pPr>
          </w:p>
        </w:tc>
        <w:tc>
          <w:tcPr>
            <w:tcW w:w="940" w:type="dxa"/>
          </w:tcPr>
          <w:p w14:paraId="09521AB2">
            <w:pPr>
              <w:spacing w:line="400" w:lineRule="exact"/>
              <w:jc w:val="center"/>
              <w:rPr>
                <w:rFonts w:hint="eastAsia" w:ascii="宋体" w:hAnsi="宋体" w:cs="宋体"/>
                <w:sz w:val="18"/>
                <w:szCs w:val="18"/>
              </w:rPr>
            </w:pPr>
            <w:r>
              <w:rPr>
                <w:rFonts w:hint="eastAsia" w:ascii="宋体" w:hAnsi="宋体" w:cs="宋体"/>
                <w:sz w:val="18"/>
                <w:szCs w:val="18"/>
              </w:rPr>
              <w:t>米</w:t>
            </w:r>
          </w:p>
        </w:tc>
        <w:tc>
          <w:tcPr>
            <w:tcW w:w="940" w:type="dxa"/>
            <w:vAlign w:val="center"/>
          </w:tcPr>
          <w:p w14:paraId="13893C37">
            <w:pPr>
              <w:spacing w:line="400" w:lineRule="exact"/>
              <w:jc w:val="center"/>
              <w:rPr>
                <w:rFonts w:hint="eastAsia" w:ascii="宋体" w:hAnsi="宋体" w:cs="宋体"/>
                <w:sz w:val="18"/>
                <w:szCs w:val="18"/>
              </w:rPr>
            </w:pPr>
          </w:p>
        </w:tc>
        <w:tc>
          <w:tcPr>
            <w:tcW w:w="1265" w:type="dxa"/>
            <w:vAlign w:val="center"/>
          </w:tcPr>
          <w:p w14:paraId="12D7B2E5">
            <w:pPr>
              <w:spacing w:line="400" w:lineRule="exact"/>
              <w:jc w:val="center"/>
              <w:rPr>
                <w:rFonts w:hint="eastAsia" w:ascii="宋体" w:hAnsi="宋体" w:cs="宋体"/>
                <w:sz w:val="18"/>
                <w:szCs w:val="18"/>
              </w:rPr>
            </w:pPr>
          </w:p>
        </w:tc>
      </w:tr>
      <w:tr w14:paraId="6D16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E9A5C27">
            <w:pPr>
              <w:spacing w:line="400" w:lineRule="exact"/>
              <w:jc w:val="center"/>
              <w:rPr>
                <w:rFonts w:hint="eastAsia" w:ascii="宋体" w:hAnsi="宋体" w:cs="宋体"/>
                <w:sz w:val="18"/>
                <w:szCs w:val="18"/>
              </w:rPr>
            </w:pPr>
            <w:r>
              <w:rPr>
                <w:rFonts w:hint="eastAsia" w:ascii="宋体" w:hAnsi="宋体" w:cs="宋体"/>
                <w:sz w:val="18"/>
                <w:szCs w:val="18"/>
              </w:rPr>
              <w:t>22</w:t>
            </w:r>
          </w:p>
        </w:tc>
        <w:tc>
          <w:tcPr>
            <w:tcW w:w="1692" w:type="dxa"/>
            <w:vAlign w:val="center"/>
          </w:tcPr>
          <w:p w14:paraId="12CE2A4C">
            <w:pPr>
              <w:spacing w:line="400" w:lineRule="exact"/>
              <w:jc w:val="center"/>
              <w:rPr>
                <w:rFonts w:hint="eastAsia" w:ascii="宋体" w:hAnsi="宋体" w:cs="宋体"/>
                <w:sz w:val="18"/>
                <w:szCs w:val="18"/>
              </w:rPr>
            </w:pPr>
            <w:r>
              <w:rPr>
                <w:rFonts w:hint="eastAsia" w:ascii="宋体" w:hAnsi="宋体" w:cs="宋体"/>
                <w:sz w:val="18"/>
                <w:szCs w:val="18"/>
              </w:rPr>
              <w:t>加湿桶</w:t>
            </w:r>
          </w:p>
        </w:tc>
        <w:tc>
          <w:tcPr>
            <w:tcW w:w="2021" w:type="dxa"/>
            <w:vAlign w:val="center"/>
          </w:tcPr>
          <w:p w14:paraId="0A396F31">
            <w:pPr>
              <w:spacing w:line="400" w:lineRule="exact"/>
              <w:jc w:val="center"/>
              <w:rPr>
                <w:rFonts w:hint="eastAsia" w:ascii="宋体" w:hAnsi="宋体" w:cs="宋体"/>
                <w:sz w:val="18"/>
                <w:szCs w:val="18"/>
              </w:rPr>
            </w:pPr>
            <w:r>
              <w:rPr>
                <w:rFonts w:hint="eastAsia" w:ascii="宋体" w:hAnsi="宋体" w:cs="宋体"/>
                <w:sz w:val="16"/>
                <w:szCs w:val="16"/>
              </w:rPr>
              <w:t>S400-T（24.0-46.0</w:t>
            </w:r>
            <w:r>
              <w:rPr>
                <w:sz w:val="22"/>
                <w:szCs w:val="18"/>
              </w:rPr>
              <w:t xml:space="preserve"> </w:t>
            </w:r>
            <w:r>
              <w:rPr>
                <w:rFonts w:ascii="宋体" w:hAnsi="宋体" w:cs="宋体"/>
                <w:sz w:val="16"/>
                <w:szCs w:val="16"/>
              </w:rPr>
              <w:t>kg/h</w:t>
            </w:r>
            <w:r>
              <w:rPr>
                <w:rFonts w:hint="eastAsia" w:ascii="宋体" w:hAnsi="宋体" w:cs="宋体"/>
                <w:sz w:val="16"/>
                <w:szCs w:val="16"/>
              </w:rPr>
              <w:t>）</w:t>
            </w:r>
          </w:p>
        </w:tc>
        <w:tc>
          <w:tcPr>
            <w:tcW w:w="1692" w:type="dxa"/>
            <w:vAlign w:val="center"/>
          </w:tcPr>
          <w:p w14:paraId="586B6C83">
            <w:pPr>
              <w:spacing w:line="400" w:lineRule="exact"/>
              <w:jc w:val="center"/>
              <w:rPr>
                <w:rFonts w:hint="eastAsia" w:ascii="宋体" w:hAnsi="宋体" w:cs="宋体"/>
                <w:sz w:val="18"/>
                <w:szCs w:val="18"/>
              </w:rPr>
            </w:pPr>
            <w:r>
              <w:rPr>
                <w:rFonts w:hint="eastAsia"/>
                <w:sz w:val="18"/>
                <w:szCs w:val="18"/>
              </w:rPr>
              <w:t>思探得</w:t>
            </w:r>
          </w:p>
        </w:tc>
        <w:tc>
          <w:tcPr>
            <w:tcW w:w="940" w:type="dxa"/>
          </w:tcPr>
          <w:p w14:paraId="243D2CC7">
            <w:pPr>
              <w:spacing w:line="400" w:lineRule="exact"/>
              <w:jc w:val="center"/>
              <w:rPr>
                <w:rFonts w:hint="eastAsia" w:ascii="宋体" w:hAnsi="宋体" w:cs="宋体"/>
                <w:sz w:val="18"/>
                <w:szCs w:val="18"/>
              </w:rPr>
            </w:pPr>
            <w:r>
              <w:rPr>
                <w:rFonts w:hint="eastAsia" w:ascii="宋体" w:hAnsi="宋体" w:cs="宋体"/>
                <w:sz w:val="18"/>
                <w:szCs w:val="18"/>
              </w:rPr>
              <w:t>个</w:t>
            </w:r>
          </w:p>
        </w:tc>
        <w:tc>
          <w:tcPr>
            <w:tcW w:w="940" w:type="dxa"/>
            <w:vAlign w:val="center"/>
          </w:tcPr>
          <w:p w14:paraId="2C2EC2E5">
            <w:pPr>
              <w:spacing w:line="400" w:lineRule="exact"/>
              <w:jc w:val="center"/>
              <w:rPr>
                <w:rFonts w:hint="eastAsia" w:ascii="宋体" w:hAnsi="宋体" w:cs="宋体"/>
                <w:sz w:val="18"/>
                <w:szCs w:val="18"/>
              </w:rPr>
            </w:pPr>
          </w:p>
        </w:tc>
        <w:tc>
          <w:tcPr>
            <w:tcW w:w="1265" w:type="dxa"/>
            <w:vAlign w:val="center"/>
          </w:tcPr>
          <w:p w14:paraId="18F794D9">
            <w:pPr>
              <w:spacing w:line="400" w:lineRule="exact"/>
              <w:jc w:val="center"/>
              <w:rPr>
                <w:rFonts w:hint="eastAsia" w:ascii="宋体" w:hAnsi="宋体" w:cs="宋体"/>
                <w:sz w:val="18"/>
                <w:szCs w:val="18"/>
              </w:rPr>
            </w:pPr>
          </w:p>
        </w:tc>
      </w:tr>
      <w:tr w14:paraId="43A1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CA20EE4">
            <w:pPr>
              <w:spacing w:line="400" w:lineRule="exact"/>
              <w:jc w:val="center"/>
              <w:rPr>
                <w:rFonts w:hint="eastAsia" w:ascii="宋体" w:hAnsi="宋体" w:cs="宋体"/>
                <w:sz w:val="18"/>
                <w:szCs w:val="18"/>
              </w:rPr>
            </w:pPr>
            <w:r>
              <w:rPr>
                <w:rFonts w:hint="eastAsia" w:ascii="宋体" w:hAnsi="宋体" w:cs="宋体"/>
                <w:sz w:val="18"/>
                <w:szCs w:val="18"/>
              </w:rPr>
              <w:t>23</w:t>
            </w:r>
          </w:p>
        </w:tc>
        <w:tc>
          <w:tcPr>
            <w:tcW w:w="1692" w:type="dxa"/>
          </w:tcPr>
          <w:p w14:paraId="00222BC1">
            <w:pPr>
              <w:spacing w:line="400" w:lineRule="exact"/>
              <w:jc w:val="center"/>
              <w:rPr>
                <w:rFonts w:hint="eastAsia" w:ascii="宋体" w:hAnsi="宋体" w:cs="宋体"/>
                <w:sz w:val="18"/>
                <w:szCs w:val="18"/>
              </w:rPr>
            </w:pPr>
            <w:r>
              <w:rPr>
                <w:rFonts w:hint="eastAsia" w:ascii="宋体" w:hAnsi="宋体" w:cs="宋体"/>
                <w:sz w:val="18"/>
                <w:szCs w:val="18"/>
              </w:rPr>
              <w:t>加湿桶</w:t>
            </w:r>
          </w:p>
        </w:tc>
        <w:tc>
          <w:tcPr>
            <w:tcW w:w="2021" w:type="dxa"/>
            <w:vAlign w:val="center"/>
          </w:tcPr>
          <w:p w14:paraId="39F5464F">
            <w:pPr>
              <w:spacing w:line="400" w:lineRule="exact"/>
              <w:jc w:val="center"/>
              <w:rPr>
                <w:rFonts w:hint="eastAsia" w:ascii="宋体" w:hAnsi="宋体" w:cs="宋体"/>
                <w:sz w:val="18"/>
                <w:szCs w:val="18"/>
              </w:rPr>
            </w:pPr>
            <w:r>
              <w:rPr>
                <w:rFonts w:hint="eastAsia" w:ascii="宋体" w:hAnsi="宋体" w:cs="宋体"/>
                <w:sz w:val="16"/>
                <w:szCs w:val="16"/>
              </w:rPr>
              <w:t>S400-T</w:t>
            </w:r>
            <w:r>
              <w:rPr>
                <w:rFonts w:ascii="宋体" w:hAnsi="宋体" w:cs="宋体"/>
                <w:sz w:val="18"/>
                <w:szCs w:val="18"/>
              </w:rPr>
              <w:t xml:space="preserve"> </w:t>
            </w:r>
            <w:r>
              <w:rPr>
                <w:rFonts w:hint="eastAsia" w:ascii="宋体" w:hAnsi="宋体" w:cs="宋体"/>
                <w:sz w:val="18"/>
                <w:szCs w:val="18"/>
              </w:rPr>
              <w:t>（</w:t>
            </w:r>
            <w:r>
              <w:rPr>
                <w:rFonts w:ascii="宋体" w:hAnsi="宋体" w:cs="宋体"/>
                <w:sz w:val="18"/>
                <w:szCs w:val="18"/>
              </w:rPr>
              <w:t>15kg/h</w:t>
            </w:r>
            <w:r>
              <w:rPr>
                <w:rFonts w:hint="eastAsia" w:ascii="宋体" w:hAnsi="宋体" w:cs="宋体"/>
                <w:sz w:val="18"/>
                <w:szCs w:val="18"/>
              </w:rPr>
              <w:t>）</w:t>
            </w:r>
          </w:p>
        </w:tc>
        <w:tc>
          <w:tcPr>
            <w:tcW w:w="1692" w:type="dxa"/>
          </w:tcPr>
          <w:p w14:paraId="11970B36">
            <w:pPr>
              <w:spacing w:line="400" w:lineRule="exact"/>
              <w:jc w:val="center"/>
              <w:rPr>
                <w:rFonts w:hint="eastAsia" w:ascii="宋体" w:hAnsi="宋体" w:cs="宋体"/>
                <w:sz w:val="18"/>
                <w:szCs w:val="18"/>
              </w:rPr>
            </w:pPr>
            <w:r>
              <w:rPr>
                <w:rFonts w:hint="eastAsia"/>
                <w:sz w:val="18"/>
                <w:szCs w:val="18"/>
              </w:rPr>
              <w:t>思探得</w:t>
            </w:r>
          </w:p>
        </w:tc>
        <w:tc>
          <w:tcPr>
            <w:tcW w:w="940" w:type="dxa"/>
          </w:tcPr>
          <w:p w14:paraId="407E5372">
            <w:pPr>
              <w:spacing w:line="400" w:lineRule="exact"/>
              <w:jc w:val="center"/>
              <w:rPr>
                <w:rFonts w:hint="eastAsia" w:ascii="宋体" w:hAnsi="宋体" w:cs="宋体"/>
                <w:sz w:val="18"/>
                <w:szCs w:val="18"/>
              </w:rPr>
            </w:pPr>
            <w:r>
              <w:rPr>
                <w:rFonts w:hint="eastAsia" w:ascii="宋体" w:hAnsi="宋体" w:cs="宋体"/>
                <w:sz w:val="18"/>
                <w:szCs w:val="18"/>
              </w:rPr>
              <w:t>个</w:t>
            </w:r>
          </w:p>
        </w:tc>
        <w:tc>
          <w:tcPr>
            <w:tcW w:w="940" w:type="dxa"/>
            <w:vAlign w:val="center"/>
          </w:tcPr>
          <w:p w14:paraId="6A95D58E">
            <w:pPr>
              <w:spacing w:line="400" w:lineRule="exact"/>
              <w:jc w:val="center"/>
              <w:rPr>
                <w:rFonts w:hint="eastAsia" w:ascii="宋体" w:hAnsi="宋体" w:cs="宋体"/>
                <w:sz w:val="18"/>
                <w:szCs w:val="18"/>
              </w:rPr>
            </w:pPr>
          </w:p>
        </w:tc>
        <w:tc>
          <w:tcPr>
            <w:tcW w:w="1265" w:type="dxa"/>
            <w:vAlign w:val="center"/>
          </w:tcPr>
          <w:p w14:paraId="112E989B">
            <w:pPr>
              <w:spacing w:line="400" w:lineRule="exact"/>
              <w:jc w:val="center"/>
              <w:rPr>
                <w:rFonts w:hint="eastAsia" w:ascii="宋体" w:hAnsi="宋体" w:cs="宋体"/>
                <w:sz w:val="18"/>
                <w:szCs w:val="18"/>
              </w:rPr>
            </w:pPr>
          </w:p>
        </w:tc>
      </w:tr>
      <w:tr w14:paraId="5E63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33F78714">
            <w:pPr>
              <w:spacing w:line="400" w:lineRule="exact"/>
              <w:jc w:val="center"/>
              <w:rPr>
                <w:rFonts w:hint="eastAsia" w:ascii="宋体" w:hAnsi="宋体" w:cs="宋体"/>
                <w:sz w:val="18"/>
                <w:szCs w:val="18"/>
              </w:rPr>
            </w:pPr>
            <w:r>
              <w:rPr>
                <w:rFonts w:hint="eastAsia" w:ascii="宋体" w:hAnsi="宋体" w:cs="宋体"/>
                <w:sz w:val="18"/>
                <w:szCs w:val="18"/>
              </w:rPr>
              <w:t>24</w:t>
            </w:r>
          </w:p>
        </w:tc>
        <w:tc>
          <w:tcPr>
            <w:tcW w:w="1692" w:type="dxa"/>
          </w:tcPr>
          <w:p w14:paraId="3A05D3C6">
            <w:pPr>
              <w:spacing w:line="400" w:lineRule="exact"/>
              <w:jc w:val="center"/>
              <w:rPr>
                <w:rFonts w:hint="eastAsia" w:ascii="宋体" w:hAnsi="宋体" w:cs="宋体"/>
                <w:sz w:val="18"/>
                <w:szCs w:val="18"/>
              </w:rPr>
            </w:pPr>
            <w:r>
              <w:rPr>
                <w:rFonts w:hint="eastAsia" w:ascii="宋体" w:hAnsi="宋体" w:cs="宋体"/>
                <w:sz w:val="18"/>
                <w:szCs w:val="18"/>
              </w:rPr>
              <w:t>加湿桶</w:t>
            </w:r>
          </w:p>
        </w:tc>
        <w:tc>
          <w:tcPr>
            <w:tcW w:w="2021" w:type="dxa"/>
            <w:vAlign w:val="center"/>
          </w:tcPr>
          <w:p w14:paraId="0C9A192E">
            <w:pPr>
              <w:spacing w:line="400" w:lineRule="exact"/>
              <w:jc w:val="center"/>
              <w:rPr>
                <w:rFonts w:hint="eastAsia" w:ascii="宋体" w:hAnsi="宋体" w:cs="宋体"/>
                <w:sz w:val="18"/>
                <w:szCs w:val="18"/>
              </w:rPr>
            </w:pPr>
            <w:r>
              <w:rPr>
                <w:rFonts w:hint="eastAsia" w:ascii="宋体" w:hAnsi="宋体" w:cs="宋体"/>
                <w:sz w:val="16"/>
                <w:szCs w:val="16"/>
              </w:rPr>
              <w:t>S400-T</w:t>
            </w:r>
            <w:r>
              <w:rPr>
                <w:rFonts w:ascii="宋体" w:hAnsi="宋体" w:cs="宋体"/>
                <w:sz w:val="18"/>
                <w:szCs w:val="18"/>
              </w:rPr>
              <w:t xml:space="preserve"> </w:t>
            </w:r>
            <w:r>
              <w:rPr>
                <w:rFonts w:hint="eastAsia" w:ascii="宋体" w:hAnsi="宋体" w:cs="宋体"/>
                <w:sz w:val="18"/>
                <w:szCs w:val="18"/>
              </w:rPr>
              <w:t>（</w:t>
            </w:r>
            <w:r>
              <w:rPr>
                <w:rFonts w:ascii="宋体" w:hAnsi="宋体" w:cs="宋体"/>
                <w:sz w:val="18"/>
                <w:szCs w:val="18"/>
              </w:rPr>
              <w:t>23kg/h</w:t>
            </w:r>
            <w:r>
              <w:rPr>
                <w:rFonts w:hint="eastAsia" w:ascii="宋体" w:hAnsi="宋体" w:cs="宋体"/>
                <w:sz w:val="18"/>
                <w:szCs w:val="18"/>
              </w:rPr>
              <w:t>）</w:t>
            </w:r>
          </w:p>
        </w:tc>
        <w:tc>
          <w:tcPr>
            <w:tcW w:w="1692" w:type="dxa"/>
          </w:tcPr>
          <w:p w14:paraId="0EC4A506">
            <w:pPr>
              <w:spacing w:line="400" w:lineRule="exact"/>
              <w:jc w:val="center"/>
              <w:rPr>
                <w:rFonts w:hint="eastAsia" w:ascii="宋体" w:hAnsi="宋体" w:cs="宋体"/>
                <w:sz w:val="18"/>
                <w:szCs w:val="18"/>
              </w:rPr>
            </w:pPr>
            <w:r>
              <w:rPr>
                <w:rFonts w:hint="eastAsia"/>
                <w:sz w:val="18"/>
                <w:szCs w:val="18"/>
              </w:rPr>
              <w:t>思探得</w:t>
            </w:r>
          </w:p>
        </w:tc>
        <w:tc>
          <w:tcPr>
            <w:tcW w:w="940" w:type="dxa"/>
          </w:tcPr>
          <w:p w14:paraId="3AE0A209">
            <w:pPr>
              <w:spacing w:line="400" w:lineRule="exact"/>
              <w:jc w:val="center"/>
              <w:rPr>
                <w:rFonts w:hint="eastAsia" w:ascii="宋体" w:hAnsi="宋体" w:cs="宋体"/>
                <w:sz w:val="18"/>
                <w:szCs w:val="18"/>
              </w:rPr>
            </w:pPr>
            <w:r>
              <w:rPr>
                <w:rFonts w:hint="eastAsia" w:ascii="宋体" w:hAnsi="宋体" w:cs="宋体"/>
                <w:sz w:val="18"/>
                <w:szCs w:val="18"/>
              </w:rPr>
              <w:t>个</w:t>
            </w:r>
          </w:p>
        </w:tc>
        <w:tc>
          <w:tcPr>
            <w:tcW w:w="940" w:type="dxa"/>
            <w:vAlign w:val="center"/>
          </w:tcPr>
          <w:p w14:paraId="28FB8A35">
            <w:pPr>
              <w:spacing w:line="400" w:lineRule="exact"/>
              <w:jc w:val="center"/>
              <w:rPr>
                <w:rFonts w:hint="eastAsia" w:ascii="宋体" w:hAnsi="宋体" w:cs="宋体"/>
                <w:sz w:val="18"/>
                <w:szCs w:val="18"/>
              </w:rPr>
            </w:pPr>
          </w:p>
        </w:tc>
        <w:tc>
          <w:tcPr>
            <w:tcW w:w="1265" w:type="dxa"/>
            <w:vAlign w:val="center"/>
          </w:tcPr>
          <w:p w14:paraId="54F1E17A">
            <w:pPr>
              <w:spacing w:line="400" w:lineRule="exact"/>
              <w:jc w:val="center"/>
              <w:rPr>
                <w:rFonts w:hint="eastAsia" w:ascii="宋体" w:hAnsi="宋体" w:cs="宋体"/>
                <w:sz w:val="18"/>
                <w:szCs w:val="18"/>
              </w:rPr>
            </w:pPr>
          </w:p>
        </w:tc>
      </w:tr>
      <w:tr w14:paraId="3581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1F704FA4">
            <w:pPr>
              <w:spacing w:line="400" w:lineRule="exact"/>
              <w:jc w:val="center"/>
              <w:rPr>
                <w:rFonts w:hint="eastAsia" w:ascii="宋体" w:hAnsi="宋体" w:cs="宋体"/>
                <w:sz w:val="18"/>
                <w:szCs w:val="18"/>
              </w:rPr>
            </w:pPr>
            <w:r>
              <w:rPr>
                <w:rFonts w:hint="eastAsia" w:ascii="宋体" w:hAnsi="宋体" w:cs="宋体"/>
                <w:sz w:val="18"/>
                <w:szCs w:val="18"/>
              </w:rPr>
              <w:t>25</w:t>
            </w:r>
          </w:p>
        </w:tc>
        <w:tc>
          <w:tcPr>
            <w:tcW w:w="1692" w:type="dxa"/>
            <w:vAlign w:val="center"/>
          </w:tcPr>
          <w:p w14:paraId="32AC1807">
            <w:pPr>
              <w:spacing w:line="400" w:lineRule="exact"/>
              <w:jc w:val="center"/>
              <w:rPr>
                <w:rFonts w:hint="eastAsia" w:ascii="宋体" w:hAnsi="宋体" w:cs="宋体"/>
                <w:sz w:val="18"/>
                <w:szCs w:val="18"/>
              </w:rPr>
            </w:pPr>
            <w:r>
              <w:rPr>
                <w:rFonts w:hint="eastAsia" w:ascii="宋体" w:hAnsi="宋体" w:cs="宋体"/>
                <w:sz w:val="18"/>
                <w:szCs w:val="18"/>
              </w:rPr>
              <w:t>显示屏主板</w:t>
            </w:r>
          </w:p>
        </w:tc>
        <w:tc>
          <w:tcPr>
            <w:tcW w:w="2021" w:type="dxa"/>
            <w:vAlign w:val="center"/>
          </w:tcPr>
          <w:p w14:paraId="0F228908">
            <w:pPr>
              <w:spacing w:line="400" w:lineRule="exact"/>
              <w:jc w:val="center"/>
              <w:rPr>
                <w:rFonts w:hint="eastAsia" w:ascii="宋体" w:hAnsi="宋体" w:cs="宋体"/>
                <w:sz w:val="18"/>
                <w:szCs w:val="18"/>
              </w:rPr>
            </w:pPr>
            <w:r>
              <w:rPr>
                <w:rFonts w:hint="eastAsia" w:ascii="宋体" w:hAnsi="宋体" w:cs="宋体"/>
                <w:sz w:val="18"/>
                <w:szCs w:val="18"/>
              </w:rPr>
              <w:t>定制(含程序)</w:t>
            </w:r>
          </w:p>
        </w:tc>
        <w:tc>
          <w:tcPr>
            <w:tcW w:w="1692" w:type="dxa"/>
            <w:vAlign w:val="center"/>
          </w:tcPr>
          <w:p w14:paraId="3AEFAC22">
            <w:pPr>
              <w:spacing w:line="400" w:lineRule="exact"/>
              <w:jc w:val="center"/>
              <w:rPr>
                <w:rFonts w:hint="eastAsia" w:ascii="宋体" w:hAnsi="宋体" w:cs="宋体"/>
                <w:sz w:val="18"/>
                <w:szCs w:val="18"/>
              </w:rPr>
            </w:pPr>
          </w:p>
        </w:tc>
        <w:tc>
          <w:tcPr>
            <w:tcW w:w="940" w:type="dxa"/>
          </w:tcPr>
          <w:p w14:paraId="78B6B482">
            <w:pPr>
              <w:spacing w:line="400" w:lineRule="exact"/>
              <w:jc w:val="center"/>
              <w:rPr>
                <w:rFonts w:hint="eastAsia" w:ascii="宋体" w:hAnsi="宋体" w:cs="宋体"/>
                <w:sz w:val="18"/>
                <w:szCs w:val="18"/>
              </w:rPr>
            </w:pPr>
            <w:r>
              <w:rPr>
                <w:rFonts w:hint="eastAsia" w:ascii="宋体" w:hAnsi="宋体" w:cs="宋体"/>
                <w:sz w:val="18"/>
                <w:szCs w:val="18"/>
              </w:rPr>
              <w:t>块</w:t>
            </w:r>
          </w:p>
        </w:tc>
        <w:tc>
          <w:tcPr>
            <w:tcW w:w="940" w:type="dxa"/>
            <w:vAlign w:val="center"/>
          </w:tcPr>
          <w:p w14:paraId="17AB5EFC">
            <w:pPr>
              <w:spacing w:line="400" w:lineRule="exact"/>
              <w:jc w:val="center"/>
              <w:rPr>
                <w:rFonts w:hint="eastAsia" w:ascii="宋体" w:hAnsi="宋体" w:cs="宋体"/>
                <w:sz w:val="18"/>
                <w:szCs w:val="18"/>
              </w:rPr>
            </w:pPr>
          </w:p>
        </w:tc>
        <w:tc>
          <w:tcPr>
            <w:tcW w:w="1265" w:type="dxa"/>
            <w:vAlign w:val="center"/>
          </w:tcPr>
          <w:p w14:paraId="246799BA">
            <w:pPr>
              <w:spacing w:line="400" w:lineRule="exact"/>
              <w:jc w:val="center"/>
              <w:rPr>
                <w:rFonts w:hint="eastAsia" w:ascii="宋体" w:hAnsi="宋体" w:cs="宋体"/>
                <w:sz w:val="18"/>
                <w:szCs w:val="18"/>
              </w:rPr>
            </w:pPr>
          </w:p>
        </w:tc>
      </w:tr>
      <w:tr w14:paraId="77E5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02AAAFC7">
            <w:pPr>
              <w:spacing w:line="400" w:lineRule="exact"/>
              <w:jc w:val="center"/>
              <w:rPr>
                <w:rFonts w:hint="eastAsia" w:ascii="宋体" w:hAnsi="宋体" w:cs="宋体"/>
                <w:sz w:val="18"/>
                <w:szCs w:val="18"/>
              </w:rPr>
            </w:pPr>
            <w:r>
              <w:rPr>
                <w:rFonts w:hint="eastAsia" w:ascii="宋体" w:hAnsi="宋体" w:cs="宋体"/>
                <w:sz w:val="18"/>
                <w:szCs w:val="18"/>
              </w:rPr>
              <w:t>26</w:t>
            </w:r>
          </w:p>
        </w:tc>
        <w:tc>
          <w:tcPr>
            <w:tcW w:w="1692" w:type="dxa"/>
            <w:vAlign w:val="center"/>
          </w:tcPr>
          <w:p w14:paraId="69260908">
            <w:pPr>
              <w:spacing w:line="400" w:lineRule="exact"/>
              <w:jc w:val="center"/>
              <w:rPr>
                <w:rFonts w:hint="eastAsia" w:ascii="宋体" w:hAnsi="宋体" w:cs="宋体"/>
                <w:sz w:val="18"/>
                <w:szCs w:val="18"/>
              </w:rPr>
            </w:pPr>
            <w:r>
              <w:rPr>
                <w:rFonts w:hint="eastAsia" w:ascii="宋体" w:hAnsi="宋体" w:cs="宋体"/>
                <w:sz w:val="18"/>
                <w:szCs w:val="18"/>
              </w:rPr>
              <w:t>加湿器显示屏</w:t>
            </w:r>
          </w:p>
        </w:tc>
        <w:tc>
          <w:tcPr>
            <w:tcW w:w="2021" w:type="dxa"/>
            <w:vAlign w:val="center"/>
          </w:tcPr>
          <w:p w14:paraId="73356A65">
            <w:pPr>
              <w:spacing w:line="400" w:lineRule="exact"/>
              <w:jc w:val="center"/>
              <w:rPr>
                <w:rFonts w:hint="eastAsia" w:ascii="宋体" w:hAnsi="宋体" w:cs="宋体"/>
                <w:sz w:val="18"/>
                <w:szCs w:val="18"/>
              </w:rPr>
            </w:pPr>
            <w:r>
              <w:rPr>
                <w:rFonts w:hint="eastAsia" w:ascii="宋体" w:hAnsi="宋体" w:cs="宋体"/>
                <w:sz w:val="18"/>
                <w:szCs w:val="18"/>
              </w:rPr>
              <w:t>专用面板</w:t>
            </w:r>
          </w:p>
        </w:tc>
        <w:tc>
          <w:tcPr>
            <w:tcW w:w="1692" w:type="dxa"/>
            <w:vAlign w:val="center"/>
          </w:tcPr>
          <w:p w14:paraId="633FAA83">
            <w:pPr>
              <w:spacing w:line="400" w:lineRule="exact"/>
              <w:jc w:val="center"/>
              <w:rPr>
                <w:rFonts w:hint="eastAsia" w:ascii="宋体" w:hAnsi="宋体" w:cs="宋体"/>
                <w:sz w:val="18"/>
                <w:szCs w:val="18"/>
              </w:rPr>
            </w:pPr>
            <w:r>
              <w:rPr>
                <w:rFonts w:hint="eastAsia"/>
                <w:sz w:val="18"/>
                <w:szCs w:val="18"/>
              </w:rPr>
              <w:t>思探得</w:t>
            </w:r>
          </w:p>
        </w:tc>
        <w:tc>
          <w:tcPr>
            <w:tcW w:w="940" w:type="dxa"/>
          </w:tcPr>
          <w:p w14:paraId="3C7B0831">
            <w:pPr>
              <w:spacing w:line="400" w:lineRule="exact"/>
              <w:jc w:val="center"/>
              <w:rPr>
                <w:rFonts w:hint="eastAsia" w:ascii="宋体" w:hAnsi="宋体" w:cs="宋体"/>
                <w:sz w:val="18"/>
                <w:szCs w:val="18"/>
              </w:rPr>
            </w:pPr>
            <w:r>
              <w:rPr>
                <w:rFonts w:hint="eastAsia" w:ascii="宋体" w:hAnsi="宋体" w:cs="宋体"/>
                <w:sz w:val="18"/>
                <w:szCs w:val="18"/>
              </w:rPr>
              <w:t>块</w:t>
            </w:r>
          </w:p>
        </w:tc>
        <w:tc>
          <w:tcPr>
            <w:tcW w:w="940" w:type="dxa"/>
            <w:vAlign w:val="center"/>
          </w:tcPr>
          <w:p w14:paraId="1C7D4D51">
            <w:pPr>
              <w:spacing w:line="400" w:lineRule="exact"/>
              <w:jc w:val="center"/>
              <w:rPr>
                <w:rFonts w:hint="eastAsia" w:ascii="宋体" w:hAnsi="宋体" w:cs="宋体"/>
                <w:sz w:val="18"/>
                <w:szCs w:val="18"/>
              </w:rPr>
            </w:pPr>
          </w:p>
        </w:tc>
        <w:tc>
          <w:tcPr>
            <w:tcW w:w="1265" w:type="dxa"/>
            <w:vAlign w:val="center"/>
          </w:tcPr>
          <w:p w14:paraId="0E0BDB38">
            <w:pPr>
              <w:spacing w:line="400" w:lineRule="exact"/>
              <w:jc w:val="center"/>
              <w:rPr>
                <w:rFonts w:hint="eastAsia" w:ascii="宋体" w:hAnsi="宋体" w:cs="宋体"/>
                <w:sz w:val="18"/>
                <w:szCs w:val="18"/>
              </w:rPr>
            </w:pPr>
          </w:p>
        </w:tc>
      </w:tr>
      <w:tr w14:paraId="6096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4179C9BC">
            <w:pPr>
              <w:spacing w:line="400" w:lineRule="exact"/>
              <w:jc w:val="center"/>
              <w:rPr>
                <w:rFonts w:hint="eastAsia" w:ascii="宋体" w:hAnsi="宋体" w:cs="宋体"/>
                <w:sz w:val="18"/>
                <w:szCs w:val="18"/>
              </w:rPr>
            </w:pPr>
            <w:r>
              <w:rPr>
                <w:rFonts w:hint="eastAsia" w:ascii="宋体" w:hAnsi="宋体" w:cs="宋体"/>
                <w:sz w:val="18"/>
                <w:szCs w:val="18"/>
              </w:rPr>
              <w:t>27</w:t>
            </w:r>
          </w:p>
        </w:tc>
        <w:tc>
          <w:tcPr>
            <w:tcW w:w="1692" w:type="dxa"/>
            <w:vAlign w:val="center"/>
          </w:tcPr>
          <w:p w14:paraId="783D11BA">
            <w:pPr>
              <w:spacing w:line="400" w:lineRule="exact"/>
              <w:jc w:val="center"/>
              <w:rPr>
                <w:rFonts w:hint="eastAsia" w:ascii="宋体" w:hAnsi="宋体" w:cs="宋体"/>
                <w:sz w:val="18"/>
                <w:szCs w:val="18"/>
              </w:rPr>
            </w:pPr>
            <w:r>
              <w:rPr>
                <w:rFonts w:hint="eastAsia" w:ascii="宋体" w:hAnsi="宋体" w:cs="宋体"/>
                <w:sz w:val="18"/>
                <w:szCs w:val="18"/>
              </w:rPr>
              <w:t>加湿器供水泵</w:t>
            </w:r>
          </w:p>
        </w:tc>
        <w:tc>
          <w:tcPr>
            <w:tcW w:w="2021" w:type="dxa"/>
            <w:vAlign w:val="center"/>
          </w:tcPr>
          <w:p w14:paraId="59DE0401">
            <w:pPr>
              <w:spacing w:line="400" w:lineRule="exact"/>
              <w:jc w:val="center"/>
              <w:rPr>
                <w:rFonts w:hint="eastAsia" w:ascii="宋体" w:hAnsi="宋体" w:cs="宋体"/>
                <w:sz w:val="18"/>
                <w:szCs w:val="18"/>
              </w:rPr>
            </w:pPr>
            <w:r>
              <w:rPr>
                <w:rFonts w:hint="eastAsia" w:ascii="宋体" w:hAnsi="宋体" w:cs="宋体"/>
                <w:sz w:val="18"/>
                <w:szCs w:val="18"/>
              </w:rPr>
              <w:t xml:space="preserve">AC220-240v </w:t>
            </w:r>
          </w:p>
        </w:tc>
        <w:tc>
          <w:tcPr>
            <w:tcW w:w="1692" w:type="dxa"/>
            <w:vAlign w:val="center"/>
          </w:tcPr>
          <w:p w14:paraId="354C88E2">
            <w:pPr>
              <w:spacing w:line="400" w:lineRule="exact"/>
              <w:jc w:val="center"/>
              <w:rPr>
                <w:rFonts w:hint="eastAsia" w:ascii="宋体" w:hAnsi="宋体" w:cs="宋体"/>
                <w:sz w:val="18"/>
                <w:szCs w:val="18"/>
              </w:rPr>
            </w:pPr>
            <w:r>
              <w:rPr>
                <w:rFonts w:hint="eastAsia"/>
                <w:sz w:val="18"/>
                <w:szCs w:val="18"/>
              </w:rPr>
              <w:t>思探得</w:t>
            </w:r>
          </w:p>
        </w:tc>
        <w:tc>
          <w:tcPr>
            <w:tcW w:w="940" w:type="dxa"/>
          </w:tcPr>
          <w:p w14:paraId="3914A7D4">
            <w:pPr>
              <w:spacing w:line="400" w:lineRule="exact"/>
              <w:jc w:val="center"/>
              <w:rPr>
                <w:rFonts w:hint="eastAsia" w:ascii="宋体" w:hAnsi="宋体" w:cs="宋体"/>
                <w:sz w:val="18"/>
                <w:szCs w:val="18"/>
              </w:rPr>
            </w:pPr>
            <w:r>
              <w:rPr>
                <w:rFonts w:hint="eastAsia" w:ascii="宋体" w:hAnsi="宋体" w:cs="宋体"/>
                <w:sz w:val="18"/>
                <w:szCs w:val="18"/>
              </w:rPr>
              <w:t>台</w:t>
            </w:r>
          </w:p>
        </w:tc>
        <w:tc>
          <w:tcPr>
            <w:tcW w:w="940" w:type="dxa"/>
            <w:vAlign w:val="center"/>
          </w:tcPr>
          <w:p w14:paraId="542C1CDE">
            <w:pPr>
              <w:spacing w:line="400" w:lineRule="exact"/>
              <w:jc w:val="center"/>
              <w:rPr>
                <w:rFonts w:hint="eastAsia" w:ascii="宋体" w:hAnsi="宋体" w:cs="宋体"/>
                <w:sz w:val="18"/>
                <w:szCs w:val="18"/>
              </w:rPr>
            </w:pPr>
          </w:p>
        </w:tc>
        <w:tc>
          <w:tcPr>
            <w:tcW w:w="1265" w:type="dxa"/>
            <w:vAlign w:val="center"/>
          </w:tcPr>
          <w:p w14:paraId="3B5C5787">
            <w:pPr>
              <w:spacing w:line="400" w:lineRule="exact"/>
              <w:jc w:val="center"/>
              <w:rPr>
                <w:rFonts w:hint="eastAsia" w:ascii="宋体" w:hAnsi="宋体" w:cs="宋体"/>
                <w:sz w:val="18"/>
                <w:szCs w:val="18"/>
              </w:rPr>
            </w:pPr>
          </w:p>
        </w:tc>
      </w:tr>
      <w:tr w14:paraId="3B93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862" w:type="dxa"/>
            <w:vAlign w:val="center"/>
          </w:tcPr>
          <w:p w14:paraId="0C684AFF">
            <w:pPr>
              <w:spacing w:line="400" w:lineRule="exact"/>
              <w:jc w:val="center"/>
              <w:rPr>
                <w:rFonts w:hint="eastAsia" w:ascii="宋体" w:hAnsi="宋体" w:cs="宋体"/>
                <w:sz w:val="18"/>
                <w:szCs w:val="18"/>
              </w:rPr>
            </w:pPr>
            <w:r>
              <w:rPr>
                <w:rFonts w:hint="eastAsia" w:ascii="宋体" w:hAnsi="宋体" w:cs="宋体"/>
                <w:sz w:val="18"/>
                <w:szCs w:val="18"/>
              </w:rPr>
              <w:t>28</w:t>
            </w:r>
          </w:p>
        </w:tc>
        <w:tc>
          <w:tcPr>
            <w:tcW w:w="1692" w:type="dxa"/>
            <w:vAlign w:val="center"/>
          </w:tcPr>
          <w:p w14:paraId="1811DB53">
            <w:pPr>
              <w:spacing w:line="400" w:lineRule="exact"/>
              <w:jc w:val="center"/>
              <w:rPr>
                <w:rFonts w:hint="eastAsia" w:ascii="宋体" w:hAnsi="宋体" w:cs="宋体"/>
                <w:sz w:val="18"/>
                <w:szCs w:val="18"/>
              </w:rPr>
            </w:pPr>
            <w:r>
              <w:rPr>
                <w:rFonts w:hint="eastAsia" w:ascii="宋体" w:hAnsi="宋体" w:cs="宋体"/>
                <w:sz w:val="18"/>
                <w:szCs w:val="18"/>
              </w:rPr>
              <w:t>自动门电机</w:t>
            </w:r>
          </w:p>
        </w:tc>
        <w:tc>
          <w:tcPr>
            <w:tcW w:w="2021" w:type="dxa"/>
            <w:vAlign w:val="center"/>
          </w:tcPr>
          <w:p w14:paraId="0017CBF5">
            <w:pPr>
              <w:spacing w:line="400" w:lineRule="exact"/>
              <w:jc w:val="center"/>
              <w:rPr>
                <w:rFonts w:hint="eastAsia" w:ascii="宋体" w:hAnsi="宋体" w:cs="宋体"/>
                <w:sz w:val="18"/>
                <w:szCs w:val="18"/>
              </w:rPr>
            </w:pPr>
            <w:r>
              <w:rPr>
                <w:rFonts w:hint="eastAsia" w:ascii="宋体" w:hAnsi="宋体" w:cs="宋体"/>
                <w:sz w:val="18"/>
                <w:szCs w:val="18"/>
              </w:rPr>
              <w:t>AC220V/24v</w:t>
            </w:r>
          </w:p>
        </w:tc>
        <w:tc>
          <w:tcPr>
            <w:tcW w:w="1692" w:type="dxa"/>
            <w:vAlign w:val="center"/>
          </w:tcPr>
          <w:p w14:paraId="2BF83073">
            <w:pPr>
              <w:spacing w:line="400" w:lineRule="exact"/>
              <w:jc w:val="center"/>
              <w:rPr>
                <w:rFonts w:hint="eastAsia" w:ascii="宋体" w:hAnsi="宋体" w:cs="宋体"/>
                <w:sz w:val="18"/>
                <w:szCs w:val="18"/>
              </w:rPr>
            </w:pPr>
            <w:r>
              <w:rPr>
                <w:rFonts w:hint="eastAsia"/>
                <w:sz w:val="18"/>
                <w:szCs w:val="18"/>
              </w:rPr>
              <w:t>GMT</w:t>
            </w:r>
          </w:p>
        </w:tc>
        <w:tc>
          <w:tcPr>
            <w:tcW w:w="940" w:type="dxa"/>
          </w:tcPr>
          <w:p w14:paraId="44E2F683">
            <w:pPr>
              <w:spacing w:line="400" w:lineRule="exact"/>
              <w:jc w:val="center"/>
              <w:rPr>
                <w:rFonts w:hint="eastAsia" w:ascii="宋体" w:hAnsi="宋体" w:cs="宋体"/>
                <w:sz w:val="18"/>
                <w:szCs w:val="18"/>
              </w:rPr>
            </w:pPr>
            <w:r>
              <w:rPr>
                <w:rFonts w:hint="eastAsia" w:ascii="宋体" w:hAnsi="宋体" w:cs="宋体"/>
                <w:sz w:val="18"/>
                <w:szCs w:val="18"/>
              </w:rPr>
              <w:t>个</w:t>
            </w:r>
          </w:p>
        </w:tc>
        <w:tc>
          <w:tcPr>
            <w:tcW w:w="940" w:type="dxa"/>
            <w:vAlign w:val="center"/>
          </w:tcPr>
          <w:p w14:paraId="6B677954">
            <w:pPr>
              <w:spacing w:line="400" w:lineRule="exact"/>
              <w:jc w:val="center"/>
              <w:rPr>
                <w:rFonts w:hint="eastAsia" w:ascii="宋体" w:hAnsi="宋体" w:cs="宋体"/>
                <w:sz w:val="18"/>
                <w:szCs w:val="18"/>
              </w:rPr>
            </w:pPr>
          </w:p>
        </w:tc>
        <w:tc>
          <w:tcPr>
            <w:tcW w:w="1265" w:type="dxa"/>
            <w:vAlign w:val="center"/>
          </w:tcPr>
          <w:p w14:paraId="7BA672EA">
            <w:pPr>
              <w:spacing w:line="400" w:lineRule="exact"/>
              <w:jc w:val="center"/>
              <w:rPr>
                <w:rFonts w:hint="eastAsia" w:ascii="宋体" w:hAnsi="宋体" w:cs="宋体"/>
                <w:sz w:val="18"/>
                <w:szCs w:val="18"/>
              </w:rPr>
            </w:pPr>
          </w:p>
        </w:tc>
      </w:tr>
    </w:tbl>
    <w:p w14:paraId="04D35AAC">
      <w:pPr>
        <w:ind w:firstLine="480" w:firstLineChars="200"/>
        <w:rPr>
          <w:rFonts w:hint="eastAsia" w:ascii="宋体" w:hAnsi="宋体"/>
          <w:szCs w:val="24"/>
        </w:rPr>
      </w:pPr>
      <w:r>
        <w:rPr>
          <w:rFonts w:ascii="宋体" w:hAnsi="宋体"/>
          <w:szCs w:val="24"/>
        </w:rPr>
        <w:br w:type="textWrapping" w:clear="all"/>
      </w:r>
      <w:bookmarkStart w:id="2" w:name="_Hlk230685990"/>
      <w:r>
        <w:rPr>
          <w:rFonts w:hint="eastAsia" w:ascii="宋体" w:hAnsi="宋体"/>
          <w:szCs w:val="24"/>
        </w:rPr>
        <w:t>五、综合说明：</w:t>
      </w:r>
    </w:p>
    <w:p w14:paraId="3B4A3C85">
      <w:pPr>
        <w:ind w:firstLine="480" w:firstLineChars="200"/>
        <w:rPr>
          <w:rFonts w:hint="eastAsia" w:ascii="宋体" w:hAnsi="宋体"/>
          <w:szCs w:val="24"/>
        </w:rPr>
      </w:pPr>
      <w:r>
        <w:rPr>
          <w:rFonts w:hint="eastAsia" w:ascii="宋体" w:hAnsi="宋体"/>
          <w:szCs w:val="24"/>
        </w:rPr>
        <w:t>1、本次论证不接受联合体投标。</w:t>
      </w:r>
    </w:p>
    <w:p w14:paraId="2A009176">
      <w:pPr>
        <w:ind w:firstLine="480" w:firstLineChars="200"/>
        <w:rPr>
          <w:rFonts w:hint="eastAsia" w:ascii="宋体" w:hAnsi="宋体"/>
          <w:szCs w:val="24"/>
        </w:rPr>
      </w:pPr>
      <w:r>
        <w:rPr>
          <w:rFonts w:hint="eastAsia" w:ascii="宋体" w:hAnsi="宋体"/>
          <w:szCs w:val="24"/>
        </w:rPr>
        <w:t>2、维保服务周期：1年（签订合同之日起）</w:t>
      </w:r>
    </w:p>
    <w:p w14:paraId="72D918DB">
      <w:pPr>
        <w:ind w:firstLine="482" w:firstLineChars="200"/>
        <w:rPr>
          <w:rFonts w:hint="eastAsia" w:ascii="宋体" w:hAnsi="宋体"/>
          <w:b/>
          <w:szCs w:val="24"/>
        </w:rPr>
      </w:pPr>
      <w:r>
        <w:rPr>
          <w:rFonts w:hint="eastAsia" w:ascii="宋体" w:hAnsi="宋体"/>
          <w:b/>
          <w:szCs w:val="24"/>
        </w:rPr>
        <w:t>4、中标人保证随时解决维保期内的所有问题，如影响到本项目维保区域使用过程中出现的一切后果由中标人承担。</w:t>
      </w:r>
    </w:p>
    <w:p w14:paraId="0D9B8438">
      <w:pPr>
        <w:ind w:firstLine="480" w:firstLineChars="200"/>
        <w:rPr>
          <w:rFonts w:hint="eastAsia" w:ascii="宋体" w:hAnsi="宋体"/>
          <w:szCs w:val="24"/>
        </w:rPr>
      </w:pPr>
      <w:r>
        <w:rPr>
          <w:rFonts w:hint="eastAsia" w:ascii="宋体" w:hAnsi="宋体"/>
          <w:szCs w:val="24"/>
        </w:rPr>
        <w:t>5、</w:t>
      </w:r>
      <w:r>
        <w:rPr>
          <w:rFonts w:ascii="宋体" w:hAnsi="宋体"/>
          <w:szCs w:val="24"/>
        </w:rPr>
        <w:t>中标</w:t>
      </w:r>
      <w:r>
        <w:rPr>
          <w:rFonts w:hint="eastAsia" w:ascii="宋体" w:hAnsi="宋体"/>
          <w:szCs w:val="24"/>
        </w:rPr>
        <w:t>人</w:t>
      </w:r>
      <w:r>
        <w:rPr>
          <w:rFonts w:ascii="宋体" w:hAnsi="宋体"/>
          <w:szCs w:val="24"/>
        </w:rPr>
        <w:t>对服务缺陷不予更正，招标人有权另请其他单位更正。</w:t>
      </w:r>
    </w:p>
    <w:p w14:paraId="222C1929">
      <w:pPr>
        <w:ind w:firstLine="480" w:firstLineChars="200"/>
        <w:rPr>
          <w:rFonts w:hint="eastAsia" w:ascii="宋体" w:hAnsi="宋体"/>
          <w:szCs w:val="24"/>
        </w:rPr>
      </w:pPr>
      <w:r>
        <w:rPr>
          <w:rFonts w:hint="eastAsia" w:ascii="宋体" w:hAnsi="宋体"/>
          <w:szCs w:val="24"/>
        </w:rPr>
        <w:t>6、</w:t>
      </w:r>
      <w:r>
        <w:rPr>
          <w:rFonts w:ascii="宋体" w:hAnsi="宋体"/>
          <w:szCs w:val="24"/>
        </w:rPr>
        <w:t>如遇</w:t>
      </w:r>
      <w:r>
        <w:rPr>
          <w:rFonts w:hint="eastAsia" w:ascii="宋体" w:hAnsi="宋体"/>
          <w:szCs w:val="24"/>
        </w:rPr>
        <w:t>招标人</w:t>
      </w:r>
      <w:r>
        <w:rPr>
          <w:rFonts w:ascii="宋体" w:hAnsi="宋体"/>
          <w:szCs w:val="24"/>
        </w:rPr>
        <w:t>有重大基建等特殊情况（工作量减少或增加幅度较大时），</w:t>
      </w:r>
      <w:r>
        <w:rPr>
          <w:rFonts w:hint="eastAsia" w:ascii="宋体" w:hAnsi="宋体"/>
          <w:szCs w:val="24"/>
        </w:rPr>
        <w:t>招标人</w:t>
      </w:r>
      <w:r>
        <w:rPr>
          <w:rFonts w:ascii="宋体" w:hAnsi="宋体"/>
          <w:szCs w:val="24"/>
        </w:rPr>
        <w:t>将提前三个月告知乙方，合同内容经双方协商调整</w:t>
      </w:r>
      <w:r>
        <w:rPr>
          <w:rFonts w:hint="eastAsia" w:ascii="宋体" w:hAnsi="宋体"/>
          <w:szCs w:val="24"/>
        </w:rPr>
        <w:t>。</w:t>
      </w:r>
    </w:p>
    <w:p w14:paraId="10CDF1F2">
      <w:pPr>
        <w:ind w:firstLine="480" w:firstLineChars="200"/>
        <w:rPr>
          <w:rFonts w:hint="eastAsia" w:ascii="宋体" w:hAnsi="宋体"/>
          <w:szCs w:val="24"/>
        </w:rPr>
      </w:pPr>
      <w:r>
        <w:rPr>
          <w:rFonts w:hint="eastAsia" w:ascii="宋体" w:hAnsi="宋体"/>
          <w:szCs w:val="24"/>
        </w:rPr>
        <w:t>7、论证</w:t>
      </w:r>
      <w:r>
        <w:rPr>
          <w:rFonts w:ascii="宋体" w:hAnsi="宋体"/>
          <w:szCs w:val="24"/>
        </w:rPr>
        <w:t>时至少应提供：</w:t>
      </w:r>
    </w:p>
    <w:p w14:paraId="47C77F4B">
      <w:pPr>
        <w:ind w:firstLine="480" w:firstLineChars="200"/>
        <w:rPr>
          <w:rFonts w:hint="eastAsia" w:ascii="宋体" w:hAnsi="宋体"/>
          <w:szCs w:val="24"/>
        </w:rPr>
      </w:pPr>
      <w:r>
        <w:rPr>
          <w:rFonts w:ascii="宋体" w:hAnsi="宋体"/>
          <w:szCs w:val="24"/>
        </w:rPr>
        <w:t>（1）</w:t>
      </w:r>
      <w:r>
        <w:rPr>
          <w:rFonts w:hint="eastAsia" w:ascii="宋体" w:hAnsi="宋体"/>
          <w:szCs w:val="24"/>
        </w:rPr>
        <w:t>设备维保方案（包含日常维保方案、影像工作站维保方案、应急预案、安全管理方案、维保管理工作标准、工作程序、考核方案等）</w:t>
      </w:r>
    </w:p>
    <w:p w14:paraId="4B6B4ACB">
      <w:pPr>
        <w:ind w:firstLine="480" w:firstLineChars="200"/>
        <w:outlineLvl w:val="0"/>
        <w:rPr>
          <w:rFonts w:hint="eastAsia" w:ascii="宋体" w:hAnsi="宋体"/>
          <w:szCs w:val="24"/>
        </w:rPr>
      </w:pPr>
      <w:r>
        <w:rPr>
          <w:rFonts w:hint="eastAsia" w:ascii="宋体" w:hAnsi="宋体"/>
          <w:szCs w:val="24"/>
        </w:rPr>
        <w:t>（2）应急服务预案</w:t>
      </w:r>
    </w:p>
    <w:p w14:paraId="6E2132D2">
      <w:pPr>
        <w:ind w:firstLine="480" w:firstLineChars="200"/>
        <w:rPr>
          <w:rFonts w:hint="eastAsia" w:ascii="宋体" w:hAnsi="宋体"/>
          <w:szCs w:val="24"/>
        </w:rPr>
      </w:pPr>
      <w:r>
        <w:rPr>
          <w:rFonts w:ascii="宋体" w:hAnsi="宋体"/>
          <w:szCs w:val="24"/>
        </w:rPr>
        <w:t>（</w:t>
      </w:r>
      <w:r>
        <w:rPr>
          <w:rFonts w:hint="eastAsia" w:ascii="宋体" w:hAnsi="宋体"/>
          <w:szCs w:val="24"/>
        </w:rPr>
        <w:t>3</w:t>
      </w:r>
      <w:r>
        <w:rPr>
          <w:rFonts w:ascii="宋体" w:hAnsi="宋体"/>
          <w:szCs w:val="24"/>
        </w:rPr>
        <w:t>）</w:t>
      </w:r>
      <w:r>
        <w:rPr>
          <w:rFonts w:hint="eastAsia" w:ascii="宋体" w:hAnsi="宋体"/>
          <w:szCs w:val="24"/>
        </w:rPr>
        <w:t>维保服务团队配备情况；（人员配备、经验等，主要技术人员需提供名单、职称及简介）</w:t>
      </w:r>
    </w:p>
    <w:p w14:paraId="0AA7A3C5">
      <w:pPr>
        <w:ind w:firstLine="480" w:firstLineChars="200"/>
        <w:outlineLvl w:val="0"/>
        <w:rPr>
          <w:rFonts w:hint="eastAsia" w:ascii="宋体" w:hAnsi="宋体"/>
          <w:szCs w:val="24"/>
        </w:rPr>
      </w:pPr>
      <w:r>
        <w:rPr>
          <w:rFonts w:ascii="宋体" w:hAnsi="宋体"/>
          <w:szCs w:val="24"/>
        </w:rPr>
        <w:t>（</w:t>
      </w:r>
      <w:r>
        <w:rPr>
          <w:rFonts w:hint="eastAsia" w:ascii="宋体" w:hAnsi="宋体"/>
          <w:szCs w:val="24"/>
        </w:rPr>
        <w:t>4</w:t>
      </w:r>
      <w:r>
        <w:rPr>
          <w:rFonts w:ascii="宋体" w:hAnsi="宋体"/>
          <w:szCs w:val="24"/>
        </w:rPr>
        <w:t>）为完成本项目所具有的资质及保障措施</w:t>
      </w:r>
    </w:p>
    <w:p w14:paraId="5C426B3F">
      <w:pPr>
        <w:ind w:firstLine="480" w:firstLineChars="200"/>
        <w:rPr>
          <w:rFonts w:hint="eastAsia" w:ascii="宋体" w:hAnsi="宋体"/>
          <w:szCs w:val="24"/>
        </w:rPr>
      </w:pPr>
      <w:r>
        <w:rPr>
          <w:rFonts w:ascii="宋体" w:hAnsi="宋体"/>
          <w:szCs w:val="24"/>
        </w:rPr>
        <w:t>（</w:t>
      </w:r>
      <w:r>
        <w:rPr>
          <w:rFonts w:hint="eastAsia" w:ascii="宋体" w:hAnsi="宋体"/>
          <w:szCs w:val="24"/>
        </w:rPr>
        <w:t>5</w:t>
      </w:r>
      <w:r>
        <w:rPr>
          <w:rFonts w:ascii="宋体" w:hAnsi="宋体"/>
          <w:szCs w:val="24"/>
        </w:rPr>
        <w:t>）</w:t>
      </w:r>
      <w:r>
        <w:rPr>
          <w:rFonts w:hint="eastAsia" w:ascii="宋体" w:hAnsi="宋体"/>
          <w:szCs w:val="24"/>
        </w:rPr>
        <w:t>为完成本项目需配备的专用设施设备（主要零配件的品牌型号）</w:t>
      </w:r>
    </w:p>
    <w:p w14:paraId="7B192FF1">
      <w:pPr>
        <w:ind w:firstLine="480" w:firstLineChars="200"/>
        <w:rPr>
          <w:rFonts w:hint="eastAsia" w:ascii="宋体" w:hAnsi="宋体"/>
          <w:szCs w:val="24"/>
        </w:rPr>
      </w:pPr>
      <w:r>
        <w:rPr>
          <w:rFonts w:ascii="宋体" w:hAnsi="宋体"/>
          <w:szCs w:val="24"/>
        </w:rPr>
        <w:t>（</w:t>
      </w:r>
      <w:r>
        <w:rPr>
          <w:rFonts w:hint="eastAsia" w:ascii="宋体" w:hAnsi="宋体"/>
          <w:szCs w:val="24"/>
        </w:rPr>
        <w:t>6</w:t>
      </w:r>
      <w:r>
        <w:rPr>
          <w:rFonts w:ascii="宋体" w:hAnsi="宋体"/>
          <w:szCs w:val="24"/>
        </w:rPr>
        <w:t>）以往完成类似项目清单</w:t>
      </w:r>
      <w:r>
        <w:rPr>
          <w:rFonts w:hint="eastAsia" w:ascii="宋体" w:hAnsi="宋体"/>
          <w:szCs w:val="24"/>
        </w:rPr>
        <w:t>、业绩合同</w:t>
      </w:r>
    </w:p>
    <w:p w14:paraId="10512B83">
      <w:pPr>
        <w:ind w:firstLine="480" w:firstLineChars="200"/>
        <w:rPr>
          <w:rFonts w:hint="eastAsia" w:ascii="宋体" w:hAnsi="宋体"/>
          <w:szCs w:val="24"/>
        </w:rPr>
      </w:pPr>
      <w:r>
        <w:rPr>
          <w:rFonts w:hint="eastAsia" w:ascii="宋体" w:hAnsi="宋体"/>
          <w:szCs w:val="24"/>
        </w:rPr>
        <w:t>（7）服务响应时间承诺；</w:t>
      </w:r>
    </w:p>
    <w:p w14:paraId="14FEF6EA">
      <w:pPr>
        <w:ind w:firstLine="480" w:firstLineChars="200"/>
        <w:rPr>
          <w:rFonts w:hint="eastAsia" w:ascii="宋体" w:hAnsi="宋体"/>
          <w:szCs w:val="24"/>
        </w:rPr>
      </w:pPr>
      <w:r>
        <w:rPr>
          <w:rFonts w:hint="eastAsia" w:ascii="宋体" w:hAnsi="宋体"/>
          <w:szCs w:val="24"/>
        </w:rPr>
        <w:t>8、付款步骤：</w:t>
      </w:r>
    </w:p>
    <w:p w14:paraId="14533CF0">
      <w:pPr>
        <w:spacing w:line="400" w:lineRule="exact"/>
        <w:ind w:firstLine="470" w:firstLineChars="196"/>
      </w:pPr>
      <w:r>
        <w:rPr>
          <w:rFonts w:hint="eastAsia"/>
        </w:rPr>
        <w:t>合同生效后，每月按照考核标准对中标单位维护工作进行考评，根据考评结果每季度结算一次费用，甲方在一个月内完成支付，附考核表。</w:t>
      </w:r>
    </w:p>
    <w:p w14:paraId="58557311">
      <w:pPr>
        <w:spacing w:line="400" w:lineRule="exact"/>
        <w:ind w:firstLine="470" w:firstLineChars="196"/>
      </w:pPr>
      <w:r>
        <w:rPr>
          <w:rFonts w:hint="eastAsia"/>
        </w:rPr>
        <w:t>考评付款方式：</w:t>
      </w:r>
    </w:p>
    <w:p w14:paraId="612C2FA3">
      <w:pPr>
        <w:spacing w:line="400" w:lineRule="exact"/>
        <w:ind w:firstLine="470" w:firstLineChars="196"/>
      </w:pPr>
      <w:r>
        <w:rPr>
          <w:rFonts w:hint="eastAsia"/>
        </w:rPr>
        <w:t xml:space="preserve">（1）考评结果≥90分，实际付款金额＝应付金额*100%         </w:t>
      </w:r>
    </w:p>
    <w:p w14:paraId="772C5F98">
      <w:pPr>
        <w:spacing w:line="400" w:lineRule="exact"/>
        <w:ind w:firstLine="470" w:firstLineChars="196"/>
      </w:pPr>
      <w:r>
        <w:rPr>
          <w:rFonts w:hint="eastAsia"/>
        </w:rPr>
        <w:t>（2）考评结果＜90分且≥80分，实际付款金额＝应付金额*90%</w:t>
      </w:r>
    </w:p>
    <w:p w14:paraId="7C5C532F">
      <w:pPr>
        <w:spacing w:line="400" w:lineRule="exact"/>
        <w:ind w:firstLine="470" w:firstLineChars="196"/>
      </w:pPr>
      <w:r>
        <w:rPr>
          <w:rFonts w:hint="eastAsia"/>
        </w:rPr>
        <w:t>（3）考评结果＜80分且≥70分，实际付款金额＝应付金额*70%</w:t>
      </w:r>
    </w:p>
    <w:p w14:paraId="7CF033C6">
      <w:pPr>
        <w:spacing w:line="400" w:lineRule="exact"/>
        <w:ind w:firstLine="470" w:firstLineChars="196"/>
      </w:pPr>
      <w:r>
        <w:rPr>
          <w:rFonts w:hint="eastAsia"/>
        </w:rPr>
        <w:t xml:space="preserve">（4）考评结果＜70分，甲方有权拒绝付款，连续两次考核低于70分，甲方有权终止合同。 </w:t>
      </w:r>
    </w:p>
    <w:bookmarkEnd w:id="2"/>
    <w:p w14:paraId="051C7AE3">
      <w:pPr>
        <w:rPr>
          <w:rFonts w:hint="eastAsia" w:hAnsi="宋体"/>
          <w:szCs w:val="24"/>
        </w:rPr>
      </w:pPr>
      <w:bookmarkStart w:id="3" w:name="_GoBack"/>
      <w:bookmarkEnd w:id="3"/>
    </w:p>
    <w:p w14:paraId="51D3066F">
      <w:pPr>
        <w:rPr>
          <w:rFonts w:hint="eastAsia" w:hAnsi="宋体"/>
          <w:b/>
          <w:bCs/>
          <w:szCs w:val="24"/>
        </w:rPr>
      </w:pPr>
      <w:r>
        <w:rPr>
          <w:rFonts w:hint="eastAsia" w:hAnsi="宋体"/>
          <w:b/>
          <w:bCs/>
          <w:szCs w:val="24"/>
        </w:rPr>
        <w:t>附件：报价清单</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070"/>
        <w:gridCol w:w="1778"/>
        <w:gridCol w:w="1553"/>
        <w:gridCol w:w="472"/>
        <w:gridCol w:w="546"/>
        <w:gridCol w:w="589"/>
        <w:gridCol w:w="411"/>
        <w:gridCol w:w="396"/>
        <w:gridCol w:w="1070"/>
      </w:tblGrid>
      <w:tr w14:paraId="4B2B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27AABE8C">
            <w:pPr>
              <w:jc w:val="center"/>
              <w:rPr>
                <w:rFonts w:hint="eastAsia" w:ascii="宋体" w:hAnsi="宋体" w:cs="宋体"/>
                <w:sz w:val="22"/>
                <w:szCs w:val="22"/>
              </w:rPr>
            </w:pPr>
            <w:r>
              <w:rPr>
                <w:rFonts w:hint="eastAsia" w:ascii="宋体" w:hAnsi="宋体" w:cs="宋体"/>
                <w:sz w:val="22"/>
                <w:szCs w:val="22"/>
              </w:rPr>
              <w:t>序号</w:t>
            </w:r>
          </w:p>
        </w:tc>
        <w:tc>
          <w:tcPr>
            <w:tcW w:w="1070" w:type="dxa"/>
            <w:shd w:val="clear" w:color="000000" w:fill="FFFFFF"/>
            <w:vAlign w:val="center"/>
          </w:tcPr>
          <w:p w14:paraId="5C5CBBC0">
            <w:pPr>
              <w:jc w:val="center"/>
              <w:rPr>
                <w:rFonts w:hint="eastAsia" w:ascii="宋体" w:hAnsi="宋体" w:cs="宋体"/>
                <w:sz w:val="22"/>
                <w:szCs w:val="22"/>
              </w:rPr>
            </w:pPr>
            <w:r>
              <w:rPr>
                <w:rFonts w:hint="eastAsia" w:ascii="宋体" w:hAnsi="宋体" w:cs="宋体"/>
                <w:sz w:val="22"/>
                <w:szCs w:val="22"/>
              </w:rPr>
              <w:t>机组编号</w:t>
            </w:r>
          </w:p>
        </w:tc>
        <w:tc>
          <w:tcPr>
            <w:tcW w:w="1778" w:type="dxa"/>
            <w:shd w:val="clear" w:color="000000" w:fill="FFFFFF"/>
            <w:noWrap/>
            <w:vAlign w:val="center"/>
          </w:tcPr>
          <w:p w14:paraId="6C9BAC1C">
            <w:pPr>
              <w:jc w:val="center"/>
              <w:rPr>
                <w:rFonts w:hint="eastAsia" w:ascii="宋体" w:hAnsi="宋体" w:cs="宋体"/>
                <w:sz w:val="22"/>
                <w:szCs w:val="22"/>
              </w:rPr>
            </w:pPr>
            <w:r>
              <w:rPr>
                <w:rFonts w:hint="eastAsia" w:ascii="宋体" w:hAnsi="宋体" w:cs="宋体"/>
                <w:sz w:val="22"/>
                <w:szCs w:val="22"/>
              </w:rPr>
              <w:t>产品名称</w:t>
            </w:r>
          </w:p>
        </w:tc>
        <w:tc>
          <w:tcPr>
            <w:tcW w:w="1553" w:type="dxa"/>
            <w:shd w:val="clear" w:color="000000" w:fill="FFFFFF"/>
            <w:noWrap/>
            <w:vAlign w:val="center"/>
          </w:tcPr>
          <w:p w14:paraId="2B269593">
            <w:pPr>
              <w:jc w:val="center"/>
              <w:rPr>
                <w:rFonts w:hint="eastAsia" w:ascii="宋体" w:hAnsi="宋体" w:cs="宋体"/>
                <w:sz w:val="22"/>
                <w:szCs w:val="22"/>
              </w:rPr>
            </w:pPr>
            <w:r>
              <w:rPr>
                <w:rFonts w:hint="eastAsia" w:ascii="宋体" w:hAnsi="宋体" w:cs="宋体"/>
                <w:sz w:val="22"/>
                <w:szCs w:val="22"/>
              </w:rPr>
              <w:t>产品规格型号</w:t>
            </w:r>
          </w:p>
        </w:tc>
        <w:tc>
          <w:tcPr>
            <w:tcW w:w="472" w:type="dxa"/>
            <w:shd w:val="clear" w:color="000000" w:fill="FFFFFF"/>
            <w:vAlign w:val="center"/>
          </w:tcPr>
          <w:p w14:paraId="0244F55C">
            <w:pPr>
              <w:jc w:val="center"/>
              <w:rPr>
                <w:rFonts w:hint="eastAsia" w:ascii="宋体" w:hAnsi="宋体" w:cs="宋体"/>
                <w:sz w:val="22"/>
                <w:szCs w:val="22"/>
              </w:rPr>
            </w:pPr>
            <w:r>
              <w:rPr>
                <w:rFonts w:hint="eastAsia" w:ascii="宋体" w:hAnsi="宋体" w:cs="宋体"/>
                <w:sz w:val="22"/>
                <w:szCs w:val="22"/>
              </w:rPr>
              <w:t>系统配套</w:t>
            </w:r>
            <w:r>
              <w:rPr>
                <w:rFonts w:hint="eastAsia" w:ascii="宋体" w:hAnsi="宋体" w:cs="宋体"/>
                <w:sz w:val="22"/>
                <w:szCs w:val="22"/>
              </w:rPr>
              <w:br w:type="textWrapping"/>
            </w:r>
            <w:r>
              <w:rPr>
                <w:rFonts w:hint="eastAsia" w:ascii="宋体" w:hAnsi="宋体" w:cs="宋体"/>
                <w:sz w:val="22"/>
                <w:szCs w:val="22"/>
              </w:rPr>
              <w:t>数量</w:t>
            </w:r>
          </w:p>
        </w:tc>
        <w:tc>
          <w:tcPr>
            <w:tcW w:w="546" w:type="dxa"/>
            <w:shd w:val="clear" w:color="000000" w:fill="FFFFFF"/>
            <w:noWrap/>
            <w:vAlign w:val="center"/>
          </w:tcPr>
          <w:p w14:paraId="2A856C71">
            <w:pPr>
              <w:jc w:val="center"/>
              <w:rPr>
                <w:rFonts w:hint="eastAsia" w:ascii="宋体" w:hAnsi="宋体" w:cs="宋体"/>
                <w:sz w:val="22"/>
                <w:szCs w:val="22"/>
              </w:rPr>
            </w:pPr>
            <w:r>
              <w:rPr>
                <w:rFonts w:hint="eastAsia" w:ascii="宋体" w:hAnsi="宋体" w:cs="宋体"/>
                <w:sz w:val="22"/>
                <w:szCs w:val="22"/>
              </w:rPr>
              <w:t>单位</w:t>
            </w:r>
          </w:p>
        </w:tc>
        <w:tc>
          <w:tcPr>
            <w:tcW w:w="589" w:type="dxa"/>
            <w:shd w:val="clear" w:color="000000" w:fill="FFFFFF"/>
            <w:vAlign w:val="center"/>
          </w:tcPr>
          <w:p w14:paraId="5B9DF05C">
            <w:pPr>
              <w:jc w:val="center"/>
              <w:rPr>
                <w:rFonts w:hint="eastAsia" w:ascii="宋体" w:hAnsi="宋体" w:cs="宋体"/>
                <w:sz w:val="22"/>
                <w:szCs w:val="22"/>
              </w:rPr>
            </w:pPr>
            <w:r>
              <w:rPr>
                <w:rFonts w:hint="eastAsia" w:ascii="宋体" w:hAnsi="宋体" w:cs="宋体"/>
                <w:sz w:val="22"/>
                <w:szCs w:val="22"/>
              </w:rPr>
              <w:t>每年更换次数</w:t>
            </w:r>
          </w:p>
        </w:tc>
        <w:tc>
          <w:tcPr>
            <w:tcW w:w="411" w:type="dxa"/>
            <w:shd w:val="clear" w:color="000000" w:fill="FFFFFF"/>
          </w:tcPr>
          <w:p w14:paraId="551AEAF0">
            <w:pPr>
              <w:jc w:val="center"/>
              <w:rPr>
                <w:rFonts w:hint="eastAsia" w:ascii="宋体" w:hAnsi="宋体" w:cs="宋体"/>
                <w:sz w:val="22"/>
                <w:szCs w:val="22"/>
              </w:rPr>
            </w:pPr>
            <w:r>
              <w:rPr>
                <w:rFonts w:hint="eastAsia" w:ascii="宋体" w:hAnsi="宋体" w:cs="宋体"/>
                <w:sz w:val="22"/>
                <w:szCs w:val="22"/>
              </w:rPr>
              <w:t>单价</w:t>
            </w:r>
          </w:p>
        </w:tc>
        <w:tc>
          <w:tcPr>
            <w:tcW w:w="396" w:type="dxa"/>
            <w:shd w:val="clear" w:color="000000" w:fill="FFFFFF"/>
          </w:tcPr>
          <w:p w14:paraId="04B3DA26">
            <w:pPr>
              <w:jc w:val="both"/>
              <w:rPr>
                <w:rFonts w:hint="eastAsia" w:ascii="宋体" w:hAnsi="宋体" w:cs="宋体"/>
                <w:sz w:val="22"/>
                <w:szCs w:val="22"/>
              </w:rPr>
            </w:pPr>
            <w:r>
              <w:rPr>
                <w:rFonts w:hint="eastAsia" w:ascii="宋体" w:hAnsi="宋体" w:cs="宋体"/>
                <w:sz w:val="22"/>
                <w:szCs w:val="22"/>
              </w:rPr>
              <w:t>总价</w:t>
            </w:r>
          </w:p>
        </w:tc>
        <w:tc>
          <w:tcPr>
            <w:tcW w:w="1070" w:type="dxa"/>
            <w:shd w:val="clear" w:color="000000" w:fill="FFFFFF"/>
            <w:noWrap/>
            <w:vAlign w:val="center"/>
          </w:tcPr>
          <w:p w14:paraId="02C498EF">
            <w:pPr>
              <w:jc w:val="center"/>
              <w:rPr>
                <w:rFonts w:hint="eastAsia" w:ascii="宋体" w:hAnsi="宋体" w:cs="宋体"/>
                <w:sz w:val="22"/>
                <w:szCs w:val="22"/>
              </w:rPr>
            </w:pPr>
            <w:r>
              <w:rPr>
                <w:rFonts w:hint="eastAsia" w:ascii="宋体" w:hAnsi="宋体" w:cs="宋体"/>
                <w:sz w:val="22"/>
                <w:szCs w:val="22"/>
              </w:rPr>
              <w:t>备注</w:t>
            </w:r>
          </w:p>
        </w:tc>
      </w:tr>
      <w:tr w14:paraId="47D4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423" w:type="dxa"/>
            <w:gridSpan w:val="3"/>
            <w:shd w:val="clear" w:color="000000" w:fill="FFFFFF"/>
            <w:noWrap/>
            <w:vAlign w:val="center"/>
          </w:tcPr>
          <w:p w14:paraId="66A49600">
            <w:pPr>
              <w:rPr>
                <w:rFonts w:hint="eastAsia" w:ascii="宋体" w:hAnsi="宋体" w:cs="宋体"/>
                <w:b/>
                <w:bCs/>
                <w:szCs w:val="24"/>
              </w:rPr>
            </w:pPr>
            <w:r>
              <w:rPr>
                <w:rFonts w:hint="eastAsia" w:ascii="宋体" w:hAnsi="宋体" w:cs="宋体"/>
                <w:b/>
                <w:bCs/>
                <w:szCs w:val="24"/>
              </w:rPr>
              <w:t>区域：静脉配置中心</w:t>
            </w:r>
          </w:p>
        </w:tc>
        <w:tc>
          <w:tcPr>
            <w:tcW w:w="1553" w:type="dxa"/>
            <w:shd w:val="clear" w:color="000000" w:fill="FFFFFF"/>
            <w:noWrap/>
            <w:vAlign w:val="center"/>
          </w:tcPr>
          <w:p w14:paraId="531B6B78">
            <w:pPr>
              <w:rPr>
                <w:rFonts w:hint="eastAsia" w:ascii="宋体" w:hAnsi="宋体" w:cs="宋体"/>
                <w:b/>
                <w:bCs/>
                <w:szCs w:val="24"/>
              </w:rPr>
            </w:pPr>
            <w:r>
              <w:rPr>
                <w:rFonts w:hint="eastAsia" w:ascii="宋体" w:hAnsi="宋体" w:cs="宋体"/>
                <w:b/>
                <w:bCs/>
                <w:szCs w:val="24"/>
              </w:rPr>
              <w:t>　</w:t>
            </w:r>
          </w:p>
        </w:tc>
        <w:tc>
          <w:tcPr>
            <w:tcW w:w="472" w:type="dxa"/>
            <w:shd w:val="clear" w:color="000000" w:fill="FFFFFF"/>
            <w:noWrap/>
            <w:vAlign w:val="center"/>
          </w:tcPr>
          <w:p w14:paraId="5DF6C2E4">
            <w:pPr>
              <w:rPr>
                <w:rFonts w:hint="eastAsia" w:ascii="宋体" w:hAnsi="宋体" w:cs="宋体"/>
                <w:b/>
                <w:bCs/>
                <w:szCs w:val="24"/>
              </w:rPr>
            </w:pPr>
            <w:r>
              <w:rPr>
                <w:rFonts w:hint="eastAsia" w:ascii="宋体" w:hAnsi="宋体" w:cs="宋体"/>
                <w:b/>
                <w:bCs/>
                <w:szCs w:val="24"/>
              </w:rPr>
              <w:t>　</w:t>
            </w:r>
          </w:p>
        </w:tc>
        <w:tc>
          <w:tcPr>
            <w:tcW w:w="546" w:type="dxa"/>
            <w:shd w:val="clear" w:color="000000" w:fill="FFFFFF"/>
            <w:noWrap/>
            <w:vAlign w:val="center"/>
          </w:tcPr>
          <w:p w14:paraId="5E9F9F09">
            <w:pPr>
              <w:rPr>
                <w:rFonts w:hint="eastAsia" w:ascii="宋体" w:hAnsi="宋体" w:cs="宋体"/>
                <w:b/>
                <w:bCs/>
                <w:szCs w:val="24"/>
              </w:rPr>
            </w:pPr>
            <w:r>
              <w:rPr>
                <w:rFonts w:hint="eastAsia" w:ascii="宋体" w:hAnsi="宋体" w:cs="宋体"/>
                <w:b/>
                <w:bCs/>
                <w:szCs w:val="24"/>
              </w:rPr>
              <w:t>　</w:t>
            </w:r>
          </w:p>
        </w:tc>
        <w:tc>
          <w:tcPr>
            <w:tcW w:w="589" w:type="dxa"/>
            <w:shd w:val="clear" w:color="000000" w:fill="FFFFFF"/>
            <w:noWrap/>
            <w:vAlign w:val="center"/>
          </w:tcPr>
          <w:p w14:paraId="2CA4FFED">
            <w:pPr>
              <w:rPr>
                <w:rFonts w:hint="eastAsia" w:ascii="宋体" w:hAnsi="宋体" w:cs="宋体"/>
                <w:b/>
                <w:bCs/>
                <w:szCs w:val="24"/>
              </w:rPr>
            </w:pPr>
            <w:r>
              <w:rPr>
                <w:rFonts w:hint="eastAsia" w:ascii="宋体" w:hAnsi="宋体" w:cs="宋体"/>
                <w:b/>
                <w:bCs/>
                <w:szCs w:val="24"/>
              </w:rPr>
              <w:t>　</w:t>
            </w:r>
          </w:p>
        </w:tc>
        <w:tc>
          <w:tcPr>
            <w:tcW w:w="411" w:type="dxa"/>
            <w:shd w:val="clear" w:color="000000" w:fill="FFFFFF"/>
            <w:vAlign w:val="center"/>
          </w:tcPr>
          <w:p w14:paraId="50FAF0E7">
            <w:pPr>
              <w:rPr>
                <w:rFonts w:hint="eastAsia" w:ascii="宋体" w:hAnsi="宋体" w:cs="宋体"/>
                <w:b/>
                <w:bCs/>
                <w:szCs w:val="24"/>
              </w:rPr>
            </w:pPr>
          </w:p>
        </w:tc>
        <w:tc>
          <w:tcPr>
            <w:tcW w:w="396" w:type="dxa"/>
            <w:shd w:val="clear" w:color="000000" w:fill="FFFFFF"/>
            <w:vAlign w:val="center"/>
          </w:tcPr>
          <w:p w14:paraId="45F8A489">
            <w:pPr>
              <w:rPr>
                <w:rFonts w:hint="eastAsia" w:ascii="宋体" w:hAnsi="宋体" w:cs="宋体"/>
                <w:b/>
                <w:bCs/>
                <w:szCs w:val="24"/>
              </w:rPr>
            </w:pPr>
          </w:p>
        </w:tc>
        <w:tc>
          <w:tcPr>
            <w:tcW w:w="1070" w:type="dxa"/>
            <w:shd w:val="clear" w:color="000000" w:fill="FFFFFF"/>
            <w:noWrap/>
            <w:vAlign w:val="center"/>
          </w:tcPr>
          <w:p w14:paraId="6ECCF4B5">
            <w:pPr>
              <w:rPr>
                <w:rFonts w:hint="eastAsia" w:ascii="宋体" w:hAnsi="宋体" w:cs="宋体"/>
                <w:b/>
                <w:bCs/>
                <w:szCs w:val="24"/>
              </w:rPr>
            </w:pPr>
            <w:r>
              <w:rPr>
                <w:rFonts w:hint="eastAsia" w:ascii="宋体" w:hAnsi="宋体" w:cs="宋体"/>
                <w:b/>
                <w:bCs/>
                <w:szCs w:val="24"/>
              </w:rPr>
              <w:t>　</w:t>
            </w:r>
          </w:p>
        </w:tc>
      </w:tr>
      <w:tr w14:paraId="45C7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462C99D2">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3815E4F5">
            <w:pPr>
              <w:rPr>
                <w:rFonts w:hint="eastAsia" w:ascii="宋体" w:hAnsi="宋体" w:cs="宋体"/>
                <w:b/>
                <w:bCs/>
                <w:sz w:val="22"/>
                <w:szCs w:val="22"/>
              </w:rPr>
            </w:pPr>
            <w:r>
              <w:rPr>
                <w:rFonts w:hint="eastAsia" w:ascii="宋体" w:hAnsi="宋体" w:cs="宋体"/>
                <w:b/>
                <w:bCs/>
                <w:sz w:val="22"/>
                <w:szCs w:val="22"/>
              </w:rPr>
              <w:t>　</w:t>
            </w:r>
          </w:p>
        </w:tc>
        <w:tc>
          <w:tcPr>
            <w:tcW w:w="1553" w:type="dxa"/>
            <w:shd w:val="clear" w:color="000000" w:fill="FFFFFF"/>
            <w:noWrap/>
            <w:vAlign w:val="center"/>
          </w:tcPr>
          <w:p w14:paraId="3AFD5269">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234F63F5">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37BA715E">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069BE1F1">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25379645">
            <w:pPr>
              <w:rPr>
                <w:rFonts w:hint="eastAsia" w:ascii="宋体" w:hAnsi="宋体" w:cs="宋体"/>
                <w:b/>
                <w:bCs/>
                <w:sz w:val="22"/>
                <w:szCs w:val="22"/>
              </w:rPr>
            </w:pPr>
          </w:p>
        </w:tc>
        <w:tc>
          <w:tcPr>
            <w:tcW w:w="396" w:type="dxa"/>
            <w:shd w:val="clear" w:color="000000" w:fill="FFFFFF"/>
            <w:vAlign w:val="center"/>
          </w:tcPr>
          <w:p w14:paraId="608CA5FD">
            <w:pPr>
              <w:rPr>
                <w:rFonts w:hint="eastAsia" w:ascii="宋体" w:hAnsi="宋体" w:cs="宋体"/>
                <w:b/>
                <w:bCs/>
                <w:sz w:val="22"/>
                <w:szCs w:val="22"/>
              </w:rPr>
            </w:pPr>
          </w:p>
        </w:tc>
        <w:tc>
          <w:tcPr>
            <w:tcW w:w="1070" w:type="dxa"/>
            <w:shd w:val="clear" w:color="000000" w:fill="FFFFFF"/>
            <w:noWrap/>
            <w:vAlign w:val="center"/>
          </w:tcPr>
          <w:p w14:paraId="0EC8BB59">
            <w:pPr>
              <w:rPr>
                <w:rFonts w:hint="eastAsia" w:ascii="宋体" w:hAnsi="宋体" w:cs="宋体"/>
                <w:b/>
                <w:bCs/>
                <w:sz w:val="22"/>
                <w:szCs w:val="22"/>
              </w:rPr>
            </w:pPr>
            <w:r>
              <w:rPr>
                <w:rFonts w:hint="eastAsia" w:ascii="宋体" w:hAnsi="宋体" w:cs="宋体"/>
                <w:b/>
                <w:bCs/>
                <w:sz w:val="22"/>
                <w:szCs w:val="22"/>
              </w:rPr>
              <w:t>　</w:t>
            </w:r>
          </w:p>
        </w:tc>
      </w:tr>
      <w:tr w14:paraId="3E5D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2509E01">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09CA5532">
            <w:pPr>
              <w:rPr>
                <w:rFonts w:hint="eastAsia" w:ascii="宋体" w:hAnsi="宋体" w:cs="宋体"/>
                <w:sz w:val="22"/>
                <w:szCs w:val="22"/>
              </w:rPr>
            </w:pPr>
            <w:r>
              <w:rPr>
                <w:rFonts w:hint="eastAsia" w:ascii="宋体" w:hAnsi="宋体" w:cs="宋体"/>
                <w:sz w:val="22"/>
                <w:szCs w:val="22"/>
              </w:rPr>
              <w:t>AHU2-01</w:t>
            </w:r>
          </w:p>
        </w:tc>
        <w:tc>
          <w:tcPr>
            <w:tcW w:w="1778" w:type="dxa"/>
            <w:vMerge w:val="restart"/>
            <w:shd w:val="clear" w:color="000000" w:fill="FFFFFF"/>
            <w:vAlign w:val="center"/>
          </w:tcPr>
          <w:p w14:paraId="323327EC">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6F8F4A85">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672ABC9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D91B27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9784F42">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67854A27">
            <w:pPr>
              <w:jc w:val="center"/>
              <w:rPr>
                <w:rFonts w:hint="eastAsia" w:ascii="宋体" w:hAnsi="宋体" w:cs="宋体"/>
                <w:sz w:val="22"/>
                <w:szCs w:val="22"/>
              </w:rPr>
            </w:pPr>
          </w:p>
        </w:tc>
        <w:tc>
          <w:tcPr>
            <w:tcW w:w="396" w:type="dxa"/>
            <w:shd w:val="clear" w:color="000000" w:fill="FFFFFF"/>
            <w:vAlign w:val="center"/>
          </w:tcPr>
          <w:p w14:paraId="7F7A9654">
            <w:pPr>
              <w:jc w:val="center"/>
              <w:rPr>
                <w:rFonts w:hint="eastAsia" w:ascii="宋体" w:hAnsi="宋体" w:cs="宋体"/>
                <w:sz w:val="22"/>
                <w:szCs w:val="22"/>
              </w:rPr>
            </w:pPr>
          </w:p>
        </w:tc>
        <w:tc>
          <w:tcPr>
            <w:tcW w:w="1070" w:type="dxa"/>
            <w:vMerge w:val="restart"/>
            <w:shd w:val="clear" w:color="000000" w:fill="FFFFFF"/>
            <w:vAlign w:val="center"/>
          </w:tcPr>
          <w:p w14:paraId="1CE5FE64">
            <w:pPr>
              <w:jc w:val="center"/>
              <w:rPr>
                <w:rFonts w:hint="eastAsia" w:ascii="宋体" w:hAnsi="宋体" w:cs="宋体"/>
                <w:sz w:val="22"/>
                <w:szCs w:val="22"/>
              </w:rPr>
            </w:pPr>
          </w:p>
        </w:tc>
      </w:tr>
      <w:tr w14:paraId="49B0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31A45CC">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71F470A8">
            <w:pPr>
              <w:rPr>
                <w:rFonts w:hint="eastAsia" w:ascii="宋体" w:hAnsi="宋体" w:cs="宋体"/>
                <w:sz w:val="22"/>
                <w:szCs w:val="22"/>
              </w:rPr>
            </w:pPr>
          </w:p>
        </w:tc>
        <w:tc>
          <w:tcPr>
            <w:tcW w:w="1778" w:type="dxa"/>
            <w:vMerge w:val="continue"/>
            <w:vAlign w:val="center"/>
          </w:tcPr>
          <w:p w14:paraId="4992DD29">
            <w:pPr>
              <w:rPr>
                <w:rFonts w:hint="eastAsia" w:ascii="宋体" w:hAnsi="宋体" w:cs="宋体"/>
                <w:sz w:val="22"/>
                <w:szCs w:val="22"/>
              </w:rPr>
            </w:pPr>
          </w:p>
        </w:tc>
        <w:tc>
          <w:tcPr>
            <w:tcW w:w="1553" w:type="dxa"/>
            <w:shd w:val="clear" w:color="000000" w:fill="FFFFFF"/>
            <w:noWrap/>
            <w:vAlign w:val="center"/>
          </w:tcPr>
          <w:p w14:paraId="223B38C0">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54FCE2D5">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0496F15B">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DB5D9B8">
            <w:pPr>
              <w:jc w:val="center"/>
              <w:rPr>
                <w:rFonts w:hint="eastAsia" w:ascii="宋体" w:hAnsi="宋体" w:cs="宋体"/>
                <w:sz w:val="22"/>
                <w:szCs w:val="22"/>
              </w:rPr>
            </w:pPr>
            <w:r>
              <w:rPr>
                <w:rFonts w:hint="eastAsia" w:ascii="宋体" w:hAnsi="宋体" w:cs="宋体"/>
                <w:sz w:val="22"/>
                <w:szCs w:val="22"/>
              </w:rPr>
              <w:t>4</w:t>
            </w:r>
          </w:p>
        </w:tc>
        <w:tc>
          <w:tcPr>
            <w:tcW w:w="411" w:type="dxa"/>
            <w:vAlign w:val="center"/>
          </w:tcPr>
          <w:p w14:paraId="346E4162">
            <w:pPr>
              <w:rPr>
                <w:rFonts w:hint="eastAsia" w:ascii="宋体" w:hAnsi="宋体" w:cs="宋体"/>
                <w:sz w:val="22"/>
                <w:szCs w:val="22"/>
              </w:rPr>
            </w:pPr>
          </w:p>
        </w:tc>
        <w:tc>
          <w:tcPr>
            <w:tcW w:w="396" w:type="dxa"/>
            <w:vAlign w:val="center"/>
          </w:tcPr>
          <w:p w14:paraId="04CF28C4">
            <w:pPr>
              <w:rPr>
                <w:rFonts w:hint="eastAsia" w:ascii="宋体" w:hAnsi="宋体" w:cs="宋体"/>
                <w:sz w:val="22"/>
                <w:szCs w:val="22"/>
              </w:rPr>
            </w:pPr>
          </w:p>
        </w:tc>
        <w:tc>
          <w:tcPr>
            <w:tcW w:w="1070" w:type="dxa"/>
            <w:vMerge w:val="continue"/>
            <w:vAlign w:val="center"/>
          </w:tcPr>
          <w:p w14:paraId="1A5BAAB7">
            <w:pPr>
              <w:rPr>
                <w:rFonts w:hint="eastAsia" w:ascii="宋体" w:hAnsi="宋体" w:cs="宋体"/>
                <w:sz w:val="22"/>
                <w:szCs w:val="22"/>
              </w:rPr>
            </w:pPr>
          </w:p>
        </w:tc>
      </w:tr>
      <w:tr w14:paraId="362A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5A1FA18">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52043C64">
            <w:pPr>
              <w:rPr>
                <w:rFonts w:hint="eastAsia" w:ascii="宋体" w:hAnsi="宋体" w:cs="宋体"/>
                <w:sz w:val="22"/>
                <w:szCs w:val="22"/>
              </w:rPr>
            </w:pPr>
          </w:p>
        </w:tc>
        <w:tc>
          <w:tcPr>
            <w:tcW w:w="1778" w:type="dxa"/>
            <w:vMerge w:val="restart"/>
            <w:shd w:val="clear" w:color="000000" w:fill="FFFFFF"/>
            <w:vAlign w:val="center"/>
          </w:tcPr>
          <w:p w14:paraId="078DA1B9">
            <w:pPr>
              <w:rPr>
                <w:rFonts w:hint="eastAsia" w:ascii="宋体" w:hAnsi="宋体" w:cs="宋体"/>
                <w:sz w:val="22"/>
                <w:szCs w:val="22"/>
              </w:rPr>
            </w:pPr>
            <w:r>
              <w:rPr>
                <w:rFonts w:hint="eastAsia" w:ascii="宋体" w:hAnsi="宋体" w:cs="宋体"/>
                <w:sz w:val="22"/>
                <w:szCs w:val="22"/>
              </w:rPr>
              <w:t>初效过滤器G4</w:t>
            </w:r>
          </w:p>
        </w:tc>
        <w:tc>
          <w:tcPr>
            <w:tcW w:w="1553" w:type="dxa"/>
            <w:shd w:val="clear" w:color="000000" w:fill="FFFFFF"/>
            <w:noWrap/>
            <w:vAlign w:val="center"/>
          </w:tcPr>
          <w:p w14:paraId="5F81DE11">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1431244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C4A1D39">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24FF498">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0671960">
            <w:pPr>
              <w:jc w:val="center"/>
              <w:rPr>
                <w:rFonts w:hint="eastAsia" w:ascii="宋体" w:hAnsi="宋体" w:cs="宋体"/>
                <w:sz w:val="22"/>
                <w:szCs w:val="22"/>
              </w:rPr>
            </w:pPr>
          </w:p>
        </w:tc>
        <w:tc>
          <w:tcPr>
            <w:tcW w:w="396" w:type="dxa"/>
            <w:shd w:val="clear" w:color="000000" w:fill="FFFFFF"/>
            <w:vAlign w:val="center"/>
          </w:tcPr>
          <w:p w14:paraId="1E454D86">
            <w:pPr>
              <w:jc w:val="center"/>
              <w:rPr>
                <w:rFonts w:hint="eastAsia" w:ascii="宋体" w:hAnsi="宋体" w:cs="宋体"/>
                <w:sz w:val="22"/>
                <w:szCs w:val="22"/>
              </w:rPr>
            </w:pPr>
          </w:p>
        </w:tc>
        <w:tc>
          <w:tcPr>
            <w:tcW w:w="1070" w:type="dxa"/>
            <w:shd w:val="clear" w:color="000000" w:fill="FFFFFF"/>
            <w:noWrap/>
            <w:vAlign w:val="center"/>
          </w:tcPr>
          <w:p w14:paraId="63BBC965">
            <w:pPr>
              <w:jc w:val="center"/>
              <w:rPr>
                <w:rFonts w:hint="eastAsia" w:ascii="宋体" w:hAnsi="宋体" w:cs="宋体"/>
                <w:sz w:val="22"/>
                <w:szCs w:val="22"/>
              </w:rPr>
            </w:pPr>
          </w:p>
        </w:tc>
      </w:tr>
      <w:tr w14:paraId="6D55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8F33D42">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7681B7AF">
            <w:pPr>
              <w:rPr>
                <w:rFonts w:hint="eastAsia" w:ascii="宋体" w:hAnsi="宋体" w:cs="宋体"/>
                <w:sz w:val="22"/>
                <w:szCs w:val="22"/>
              </w:rPr>
            </w:pPr>
          </w:p>
        </w:tc>
        <w:tc>
          <w:tcPr>
            <w:tcW w:w="1778" w:type="dxa"/>
            <w:vMerge w:val="continue"/>
            <w:vAlign w:val="center"/>
          </w:tcPr>
          <w:p w14:paraId="6970A2F1">
            <w:pPr>
              <w:rPr>
                <w:rFonts w:hint="eastAsia" w:ascii="宋体" w:hAnsi="宋体" w:cs="宋体"/>
                <w:sz w:val="22"/>
                <w:szCs w:val="22"/>
              </w:rPr>
            </w:pPr>
          </w:p>
        </w:tc>
        <w:tc>
          <w:tcPr>
            <w:tcW w:w="1553" w:type="dxa"/>
            <w:shd w:val="clear" w:color="000000" w:fill="FFFFFF"/>
            <w:noWrap/>
            <w:vAlign w:val="center"/>
          </w:tcPr>
          <w:p w14:paraId="2127E6D2">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12CED604">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23F5151F">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C380C8C">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D4618DF">
            <w:pPr>
              <w:jc w:val="center"/>
              <w:rPr>
                <w:rFonts w:hint="eastAsia" w:ascii="宋体" w:hAnsi="宋体" w:cs="宋体"/>
                <w:sz w:val="22"/>
                <w:szCs w:val="22"/>
              </w:rPr>
            </w:pPr>
          </w:p>
        </w:tc>
        <w:tc>
          <w:tcPr>
            <w:tcW w:w="396" w:type="dxa"/>
            <w:shd w:val="clear" w:color="000000" w:fill="FFFFFF"/>
            <w:vAlign w:val="center"/>
          </w:tcPr>
          <w:p w14:paraId="6534FDD3">
            <w:pPr>
              <w:jc w:val="center"/>
              <w:rPr>
                <w:rFonts w:hint="eastAsia" w:ascii="宋体" w:hAnsi="宋体" w:cs="宋体"/>
                <w:sz w:val="22"/>
                <w:szCs w:val="22"/>
              </w:rPr>
            </w:pPr>
          </w:p>
        </w:tc>
        <w:tc>
          <w:tcPr>
            <w:tcW w:w="1070" w:type="dxa"/>
            <w:shd w:val="clear" w:color="000000" w:fill="FFFFFF"/>
            <w:noWrap/>
            <w:vAlign w:val="center"/>
          </w:tcPr>
          <w:p w14:paraId="3CFA6730">
            <w:pPr>
              <w:jc w:val="center"/>
              <w:rPr>
                <w:rFonts w:hint="eastAsia" w:ascii="宋体" w:hAnsi="宋体" w:cs="宋体"/>
                <w:sz w:val="22"/>
                <w:szCs w:val="22"/>
              </w:rPr>
            </w:pPr>
          </w:p>
        </w:tc>
      </w:tr>
      <w:tr w14:paraId="734F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04E8E80">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60BD628B">
            <w:pPr>
              <w:rPr>
                <w:rFonts w:hint="eastAsia" w:ascii="宋体" w:hAnsi="宋体" w:cs="宋体"/>
                <w:sz w:val="22"/>
                <w:szCs w:val="22"/>
              </w:rPr>
            </w:pPr>
          </w:p>
        </w:tc>
        <w:tc>
          <w:tcPr>
            <w:tcW w:w="1778" w:type="dxa"/>
            <w:shd w:val="clear" w:color="000000" w:fill="FFFFFF"/>
            <w:vAlign w:val="center"/>
          </w:tcPr>
          <w:p w14:paraId="5C7A687B">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5F0713D1">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D9030A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FA7A747">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DC9072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423BA5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9B028F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61F8C21">
            <w:pPr>
              <w:jc w:val="center"/>
              <w:rPr>
                <w:rFonts w:hint="eastAsia" w:ascii="宋体" w:hAnsi="宋体" w:cs="宋体"/>
                <w:sz w:val="22"/>
                <w:szCs w:val="22"/>
              </w:rPr>
            </w:pPr>
          </w:p>
        </w:tc>
      </w:tr>
      <w:tr w14:paraId="5E39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FFAB7CD">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606A1B19">
            <w:pPr>
              <w:rPr>
                <w:rFonts w:hint="eastAsia" w:ascii="宋体" w:hAnsi="宋体" w:cs="宋体"/>
                <w:sz w:val="22"/>
                <w:szCs w:val="22"/>
              </w:rPr>
            </w:pPr>
          </w:p>
        </w:tc>
        <w:tc>
          <w:tcPr>
            <w:tcW w:w="1778" w:type="dxa"/>
            <w:shd w:val="clear" w:color="000000" w:fill="FFFFFF"/>
            <w:vAlign w:val="center"/>
          </w:tcPr>
          <w:p w14:paraId="619E6FF0">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16392C92">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2A6FA37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7DF28E9">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7311EDA">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279717A">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8033ED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F8DCE89">
            <w:pPr>
              <w:jc w:val="center"/>
              <w:rPr>
                <w:rFonts w:hint="eastAsia" w:ascii="宋体" w:hAnsi="宋体" w:cs="宋体"/>
                <w:sz w:val="22"/>
                <w:szCs w:val="22"/>
              </w:rPr>
            </w:pPr>
          </w:p>
        </w:tc>
      </w:tr>
      <w:tr w14:paraId="5DE1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75" w:type="dxa"/>
            <w:shd w:val="clear" w:color="000000" w:fill="FFFFFF"/>
            <w:noWrap/>
            <w:vAlign w:val="center"/>
          </w:tcPr>
          <w:p w14:paraId="572DA9C7">
            <w:pPr>
              <w:jc w:val="center"/>
              <w:rPr>
                <w:rFonts w:hint="eastAsia" w:ascii="宋体" w:hAnsi="宋体" w:cs="宋体"/>
                <w:sz w:val="22"/>
                <w:szCs w:val="22"/>
              </w:rPr>
            </w:pPr>
            <w:r>
              <w:rPr>
                <w:rFonts w:hint="eastAsia" w:ascii="宋体" w:hAnsi="宋体" w:cs="宋体"/>
                <w:sz w:val="22"/>
                <w:szCs w:val="22"/>
              </w:rPr>
              <w:t>7</w:t>
            </w:r>
          </w:p>
        </w:tc>
        <w:tc>
          <w:tcPr>
            <w:tcW w:w="1070" w:type="dxa"/>
            <w:vMerge w:val="continue"/>
            <w:vAlign w:val="center"/>
          </w:tcPr>
          <w:p w14:paraId="0DD7224B">
            <w:pPr>
              <w:rPr>
                <w:rFonts w:hint="eastAsia" w:ascii="宋体" w:hAnsi="宋体" w:cs="宋体"/>
                <w:sz w:val="22"/>
                <w:szCs w:val="22"/>
              </w:rPr>
            </w:pPr>
          </w:p>
        </w:tc>
        <w:tc>
          <w:tcPr>
            <w:tcW w:w="1778" w:type="dxa"/>
            <w:shd w:val="clear" w:color="000000" w:fill="FFFFFF"/>
            <w:vAlign w:val="center"/>
          </w:tcPr>
          <w:p w14:paraId="114B5969">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12B1D389">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4B0CDFB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7EEA0F5">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8A1A30F">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BF937EF">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2E3C29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6ACCA82">
            <w:pPr>
              <w:jc w:val="center"/>
              <w:rPr>
                <w:rFonts w:hint="eastAsia" w:ascii="宋体" w:hAnsi="宋体" w:cs="宋体"/>
                <w:sz w:val="22"/>
                <w:szCs w:val="22"/>
              </w:rPr>
            </w:pPr>
          </w:p>
        </w:tc>
      </w:tr>
      <w:tr w14:paraId="48FF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A3B4D31">
            <w:pPr>
              <w:jc w:val="center"/>
              <w:rPr>
                <w:rFonts w:hint="eastAsia" w:ascii="宋体" w:hAnsi="宋体" w:cs="宋体"/>
                <w:sz w:val="22"/>
                <w:szCs w:val="22"/>
              </w:rPr>
            </w:pPr>
            <w:r>
              <w:rPr>
                <w:rFonts w:hint="eastAsia" w:ascii="宋体" w:hAnsi="宋体" w:cs="宋体"/>
                <w:sz w:val="22"/>
                <w:szCs w:val="22"/>
              </w:rPr>
              <w:t>8</w:t>
            </w:r>
          </w:p>
        </w:tc>
        <w:tc>
          <w:tcPr>
            <w:tcW w:w="1070" w:type="dxa"/>
            <w:vMerge w:val="restart"/>
            <w:shd w:val="clear" w:color="000000" w:fill="FFFFFF"/>
            <w:noWrap/>
            <w:vAlign w:val="center"/>
          </w:tcPr>
          <w:p w14:paraId="100D2938">
            <w:pPr>
              <w:rPr>
                <w:rFonts w:hint="eastAsia" w:ascii="宋体" w:hAnsi="宋体" w:cs="宋体"/>
                <w:sz w:val="22"/>
                <w:szCs w:val="22"/>
              </w:rPr>
            </w:pPr>
            <w:r>
              <w:rPr>
                <w:rFonts w:hint="eastAsia" w:ascii="宋体" w:hAnsi="宋体" w:cs="宋体"/>
                <w:sz w:val="22"/>
                <w:szCs w:val="22"/>
              </w:rPr>
              <w:t>XFG2-01</w:t>
            </w:r>
          </w:p>
        </w:tc>
        <w:tc>
          <w:tcPr>
            <w:tcW w:w="1778" w:type="dxa"/>
            <w:vMerge w:val="restart"/>
            <w:shd w:val="clear" w:color="000000" w:fill="FFFFFF"/>
            <w:vAlign w:val="center"/>
          </w:tcPr>
          <w:p w14:paraId="63F309B5">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7DC83FB7">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06413CF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FCC1EA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4C0C77C">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12B19938">
            <w:pPr>
              <w:jc w:val="center"/>
              <w:rPr>
                <w:rFonts w:hint="eastAsia" w:ascii="宋体" w:hAnsi="宋体" w:cs="宋体"/>
                <w:sz w:val="22"/>
                <w:szCs w:val="22"/>
              </w:rPr>
            </w:pPr>
          </w:p>
        </w:tc>
        <w:tc>
          <w:tcPr>
            <w:tcW w:w="396" w:type="dxa"/>
            <w:shd w:val="clear" w:color="000000" w:fill="FFFFFF"/>
            <w:vAlign w:val="center"/>
          </w:tcPr>
          <w:p w14:paraId="424FC386">
            <w:pPr>
              <w:jc w:val="center"/>
              <w:rPr>
                <w:rFonts w:hint="eastAsia" w:ascii="宋体" w:hAnsi="宋体" w:cs="宋体"/>
                <w:sz w:val="22"/>
                <w:szCs w:val="22"/>
              </w:rPr>
            </w:pPr>
          </w:p>
        </w:tc>
        <w:tc>
          <w:tcPr>
            <w:tcW w:w="1070" w:type="dxa"/>
            <w:shd w:val="clear" w:color="000000" w:fill="FFFFFF"/>
            <w:noWrap/>
            <w:vAlign w:val="center"/>
          </w:tcPr>
          <w:p w14:paraId="090CBEC7">
            <w:pPr>
              <w:jc w:val="center"/>
              <w:rPr>
                <w:rFonts w:hint="eastAsia" w:ascii="宋体" w:hAnsi="宋体" w:cs="宋体"/>
                <w:sz w:val="22"/>
                <w:szCs w:val="22"/>
              </w:rPr>
            </w:pPr>
          </w:p>
        </w:tc>
      </w:tr>
      <w:tr w14:paraId="56C4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1289925">
            <w:pPr>
              <w:jc w:val="center"/>
              <w:rPr>
                <w:rFonts w:hint="eastAsia" w:ascii="宋体" w:hAnsi="宋体" w:cs="宋体"/>
                <w:sz w:val="22"/>
                <w:szCs w:val="22"/>
              </w:rPr>
            </w:pPr>
            <w:r>
              <w:rPr>
                <w:rFonts w:hint="eastAsia" w:ascii="宋体" w:hAnsi="宋体" w:cs="宋体"/>
                <w:sz w:val="22"/>
                <w:szCs w:val="22"/>
              </w:rPr>
              <w:t>9</w:t>
            </w:r>
          </w:p>
        </w:tc>
        <w:tc>
          <w:tcPr>
            <w:tcW w:w="1070" w:type="dxa"/>
            <w:vMerge w:val="continue"/>
            <w:vAlign w:val="center"/>
          </w:tcPr>
          <w:p w14:paraId="5D87CCF3">
            <w:pPr>
              <w:rPr>
                <w:rFonts w:hint="eastAsia" w:ascii="宋体" w:hAnsi="宋体" w:cs="宋体"/>
                <w:sz w:val="22"/>
                <w:szCs w:val="22"/>
              </w:rPr>
            </w:pPr>
          </w:p>
        </w:tc>
        <w:tc>
          <w:tcPr>
            <w:tcW w:w="1778" w:type="dxa"/>
            <w:vMerge w:val="continue"/>
            <w:vAlign w:val="center"/>
          </w:tcPr>
          <w:p w14:paraId="3DCE5C12">
            <w:pPr>
              <w:rPr>
                <w:rFonts w:hint="eastAsia" w:ascii="宋体" w:hAnsi="宋体" w:cs="宋体"/>
                <w:sz w:val="22"/>
                <w:szCs w:val="22"/>
              </w:rPr>
            </w:pPr>
          </w:p>
        </w:tc>
        <w:tc>
          <w:tcPr>
            <w:tcW w:w="1553" w:type="dxa"/>
            <w:shd w:val="clear" w:color="000000" w:fill="FFFFFF"/>
            <w:noWrap/>
            <w:vAlign w:val="center"/>
          </w:tcPr>
          <w:p w14:paraId="30AEF78E">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435BD455">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34EDA13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B4F6B44">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50D2DBD4">
            <w:pPr>
              <w:jc w:val="center"/>
              <w:rPr>
                <w:rFonts w:hint="eastAsia" w:ascii="宋体" w:hAnsi="宋体" w:cs="宋体"/>
                <w:sz w:val="22"/>
                <w:szCs w:val="22"/>
              </w:rPr>
            </w:pPr>
          </w:p>
        </w:tc>
        <w:tc>
          <w:tcPr>
            <w:tcW w:w="396" w:type="dxa"/>
            <w:shd w:val="clear" w:color="000000" w:fill="FFFFFF"/>
            <w:vAlign w:val="center"/>
          </w:tcPr>
          <w:p w14:paraId="444842D6">
            <w:pPr>
              <w:jc w:val="center"/>
              <w:rPr>
                <w:rFonts w:hint="eastAsia" w:ascii="宋体" w:hAnsi="宋体" w:cs="宋体"/>
                <w:sz w:val="22"/>
                <w:szCs w:val="22"/>
              </w:rPr>
            </w:pPr>
          </w:p>
        </w:tc>
        <w:tc>
          <w:tcPr>
            <w:tcW w:w="1070" w:type="dxa"/>
            <w:shd w:val="clear" w:color="000000" w:fill="FFFFFF"/>
            <w:noWrap/>
            <w:vAlign w:val="center"/>
          </w:tcPr>
          <w:p w14:paraId="2338D805">
            <w:pPr>
              <w:jc w:val="center"/>
              <w:rPr>
                <w:rFonts w:hint="eastAsia" w:ascii="宋体" w:hAnsi="宋体" w:cs="宋体"/>
                <w:sz w:val="22"/>
                <w:szCs w:val="22"/>
              </w:rPr>
            </w:pPr>
            <w:r>
              <w:rPr>
                <w:rFonts w:hint="eastAsia" w:ascii="宋体" w:hAnsi="宋体" w:cs="宋体"/>
                <w:sz w:val="22"/>
                <w:szCs w:val="22"/>
              </w:rPr>
              <w:t>　</w:t>
            </w:r>
          </w:p>
        </w:tc>
      </w:tr>
      <w:tr w14:paraId="5D06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A61F1A7">
            <w:pPr>
              <w:jc w:val="center"/>
              <w:rPr>
                <w:rFonts w:hint="eastAsia" w:ascii="宋体" w:hAnsi="宋体" w:cs="宋体"/>
                <w:sz w:val="22"/>
                <w:szCs w:val="22"/>
              </w:rPr>
            </w:pPr>
            <w:r>
              <w:rPr>
                <w:rFonts w:hint="eastAsia" w:ascii="宋体" w:hAnsi="宋体" w:cs="宋体"/>
                <w:sz w:val="22"/>
                <w:szCs w:val="22"/>
              </w:rPr>
              <w:t>10</w:t>
            </w:r>
          </w:p>
        </w:tc>
        <w:tc>
          <w:tcPr>
            <w:tcW w:w="1070" w:type="dxa"/>
            <w:vMerge w:val="continue"/>
            <w:vAlign w:val="center"/>
          </w:tcPr>
          <w:p w14:paraId="5A806ACF">
            <w:pPr>
              <w:rPr>
                <w:rFonts w:hint="eastAsia" w:ascii="宋体" w:hAnsi="宋体" w:cs="宋体"/>
                <w:sz w:val="22"/>
                <w:szCs w:val="22"/>
              </w:rPr>
            </w:pPr>
          </w:p>
        </w:tc>
        <w:tc>
          <w:tcPr>
            <w:tcW w:w="1778" w:type="dxa"/>
            <w:vMerge w:val="restart"/>
            <w:shd w:val="clear" w:color="000000" w:fill="FFFFFF"/>
            <w:vAlign w:val="center"/>
          </w:tcPr>
          <w:p w14:paraId="0B8E6A8F">
            <w:pPr>
              <w:rPr>
                <w:rFonts w:hint="eastAsia" w:ascii="宋体" w:hAnsi="宋体" w:cs="宋体"/>
                <w:sz w:val="22"/>
                <w:szCs w:val="22"/>
              </w:rPr>
            </w:pPr>
            <w:r>
              <w:rPr>
                <w:rFonts w:hint="eastAsia" w:ascii="宋体" w:hAnsi="宋体" w:cs="宋体"/>
                <w:sz w:val="22"/>
                <w:szCs w:val="22"/>
              </w:rPr>
              <w:t>初效过滤器G4</w:t>
            </w:r>
          </w:p>
        </w:tc>
        <w:tc>
          <w:tcPr>
            <w:tcW w:w="1553" w:type="dxa"/>
            <w:shd w:val="clear" w:color="000000" w:fill="FFFFFF"/>
            <w:noWrap/>
            <w:vAlign w:val="center"/>
          </w:tcPr>
          <w:p w14:paraId="719A9DE1">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53A7A7D7">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1DEBA8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8A765BA">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8F65462">
            <w:pPr>
              <w:jc w:val="center"/>
              <w:rPr>
                <w:rFonts w:hint="eastAsia" w:ascii="宋体" w:hAnsi="宋体" w:cs="宋体"/>
                <w:sz w:val="22"/>
                <w:szCs w:val="22"/>
              </w:rPr>
            </w:pPr>
          </w:p>
        </w:tc>
        <w:tc>
          <w:tcPr>
            <w:tcW w:w="396" w:type="dxa"/>
            <w:shd w:val="clear" w:color="000000" w:fill="FFFFFF"/>
            <w:vAlign w:val="center"/>
          </w:tcPr>
          <w:p w14:paraId="6D0FF5D6">
            <w:pPr>
              <w:jc w:val="center"/>
              <w:rPr>
                <w:rFonts w:hint="eastAsia" w:ascii="宋体" w:hAnsi="宋体" w:cs="宋体"/>
                <w:sz w:val="22"/>
                <w:szCs w:val="22"/>
              </w:rPr>
            </w:pPr>
          </w:p>
        </w:tc>
        <w:tc>
          <w:tcPr>
            <w:tcW w:w="1070" w:type="dxa"/>
            <w:shd w:val="clear" w:color="000000" w:fill="FFFFFF"/>
            <w:noWrap/>
            <w:vAlign w:val="center"/>
          </w:tcPr>
          <w:p w14:paraId="18570277">
            <w:pPr>
              <w:jc w:val="center"/>
              <w:rPr>
                <w:rFonts w:hint="eastAsia" w:ascii="宋体" w:hAnsi="宋体" w:cs="宋体"/>
                <w:sz w:val="22"/>
                <w:szCs w:val="22"/>
              </w:rPr>
            </w:pPr>
            <w:r>
              <w:rPr>
                <w:rFonts w:hint="eastAsia" w:ascii="宋体" w:hAnsi="宋体" w:cs="宋体"/>
                <w:sz w:val="22"/>
                <w:szCs w:val="22"/>
              </w:rPr>
              <w:t>　</w:t>
            </w:r>
          </w:p>
        </w:tc>
      </w:tr>
      <w:tr w14:paraId="20DA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33CF6CE">
            <w:pPr>
              <w:jc w:val="center"/>
              <w:rPr>
                <w:rFonts w:hint="eastAsia" w:ascii="宋体" w:hAnsi="宋体" w:cs="宋体"/>
                <w:sz w:val="22"/>
                <w:szCs w:val="22"/>
              </w:rPr>
            </w:pPr>
            <w:r>
              <w:rPr>
                <w:rFonts w:hint="eastAsia" w:ascii="宋体" w:hAnsi="宋体" w:cs="宋体"/>
                <w:sz w:val="22"/>
                <w:szCs w:val="22"/>
              </w:rPr>
              <w:t>11</w:t>
            </w:r>
          </w:p>
        </w:tc>
        <w:tc>
          <w:tcPr>
            <w:tcW w:w="1070" w:type="dxa"/>
            <w:vMerge w:val="continue"/>
            <w:vAlign w:val="center"/>
          </w:tcPr>
          <w:p w14:paraId="64D5279B">
            <w:pPr>
              <w:rPr>
                <w:rFonts w:hint="eastAsia" w:ascii="宋体" w:hAnsi="宋体" w:cs="宋体"/>
                <w:sz w:val="22"/>
                <w:szCs w:val="22"/>
              </w:rPr>
            </w:pPr>
          </w:p>
        </w:tc>
        <w:tc>
          <w:tcPr>
            <w:tcW w:w="1778" w:type="dxa"/>
            <w:vMerge w:val="continue"/>
            <w:vAlign w:val="center"/>
          </w:tcPr>
          <w:p w14:paraId="605D5F4A">
            <w:pPr>
              <w:rPr>
                <w:rFonts w:hint="eastAsia" w:ascii="宋体" w:hAnsi="宋体" w:cs="宋体"/>
                <w:sz w:val="22"/>
                <w:szCs w:val="22"/>
              </w:rPr>
            </w:pPr>
          </w:p>
        </w:tc>
        <w:tc>
          <w:tcPr>
            <w:tcW w:w="1553" w:type="dxa"/>
            <w:shd w:val="clear" w:color="000000" w:fill="FFFFFF"/>
            <w:noWrap/>
            <w:vAlign w:val="center"/>
          </w:tcPr>
          <w:p w14:paraId="791D8EFE">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7E03A2CD">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6C898E7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42BCFD5">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FD125C6">
            <w:pPr>
              <w:jc w:val="center"/>
              <w:rPr>
                <w:rFonts w:hint="eastAsia" w:ascii="宋体" w:hAnsi="宋体" w:cs="宋体"/>
                <w:sz w:val="22"/>
                <w:szCs w:val="22"/>
              </w:rPr>
            </w:pPr>
          </w:p>
        </w:tc>
        <w:tc>
          <w:tcPr>
            <w:tcW w:w="396" w:type="dxa"/>
            <w:shd w:val="clear" w:color="000000" w:fill="FFFFFF"/>
            <w:vAlign w:val="center"/>
          </w:tcPr>
          <w:p w14:paraId="25A2FF76">
            <w:pPr>
              <w:jc w:val="center"/>
              <w:rPr>
                <w:rFonts w:hint="eastAsia" w:ascii="宋体" w:hAnsi="宋体" w:cs="宋体"/>
                <w:sz w:val="22"/>
                <w:szCs w:val="22"/>
              </w:rPr>
            </w:pPr>
          </w:p>
        </w:tc>
        <w:tc>
          <w:tcPr>
            <w:tcW w:w="1070" w:type="dxa"/>
            <w:shd w:val="clear" w:color="000000" w:fill="FFFFFF"/>
            <w:noWrap/>
            <w:vAlign w:val="center"/>
          </w:tcPr>
          <w:p w14:paraId="792F263C">
            <w:pPr>
              <w:jc w:val="center"/>
              <w:rPr>
                <w:rFonts w:hint="eastAsia" w:ascii="宋体" w:hAnsi="宋体" w:cs="宋体"/>
                <w:sz w:val="22"/>
                <w:szCs w:val="22"/>
              </w:rPr>
            </w:pPr>
            <w:r>
              <w:rPr>
                <w:rFonts w:hint="eastAsia" w:ascii="宋体" w:hAnsi="宋体" w:cs="宋体"/>
                <w:sz w:val="22"/>
                <w:szCs w:val="22"/>
              </w:rPr>
              <w:t>　</w:t>
            </w:r>
          </w:p>
        </w:tc>
      </w:tr>
      <w:tr w14:paraId="090A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2194D0C">
            <w:pPr>
              <w:jc w:val="center"/>
              <w:rPr>
                <w:rFonts w:hint="eastAsia" w:ascii="宋体" w:hAnsi="宋体" w:cs="宋体"/>
                <w:sz w:val="22"/>
                <w:szCs w:val="22"/>
              </w:rPr>
            </w:pPr>
            <w:r>
              <w:rPr>
                <w:rFonts w:hint="eastAsia" w:ascii="宋体" w:hAnsi="宋体" w:cs="宋体"/>
                <w:sz w:val="22"/>
                <w:szCs w:val="22"/>
              </w:rPr>
              <w:t>12</w:t>
            </w:r>
          </w:p>
        </w:tc>
        <w:tc>
          <w:tcPr>
            <w:tcW w:w="1070" w:type="dxa"/>
            <w:vMerge w:val="continue"/>
            <w:vAlign w:val="center"/>
          </w:tcPr>
          <w:p w14:paraId="1FAD7F35">
            <w:pPr>
              <w:rPr>
                <w:rFonts w:hint="eastAsia" w:ascii="宋体" w:hAnsi="宋体" w:cs="宋体"/>
                <w:sz w:val="22"/>
                <w:szCs w:val="22"/>
              </w:rPr>
            </w:pPr>
          </w:p>
        </w:tc>
        <w:tc>
          <w:tcPr>
            <w:tcW w:w="1778" w:type="dxa"/>
            <w:shd w:val="clear" w:color="000000" w:fill="FFFFFF"/>
            <w:vAlign w:val="center"/>
          </w:tcPr>
          <w:p w14:paraId="5DF5D06C">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3A49AA9B">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3722E15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02A8E35">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B9E606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5E5C88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B4BC7B3">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5390F3E">
            <w:pPr>
              <w:jc w:val="center"/>
              <w:rPr>
                <w:rFonts w:hint="eastAsia" w:ascii="宋体" w:hAnsi="宋体" w:cs="宋体"/>
                <w:sz w:val="22"/>
                <w:szCs w:val="22"/>
              </w:rPr>
            </w:pPr>
            <w:r>
              <w:rPr>
                <w:rFonts w:hint="eastAsia" w:ascii="宋体" w:hAnsi="宋体" w:cs="宋体"/>
                <w:sz w:val="22"/>
                <w:szCs w:val="22"/>
              </w:rPr>
              <w:t>　</w:t>
            </w:r>
          </w:p>
        </w:tc>
      </w:tr>
      <w:tr w14:paraId="6F11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7903FDEF">
            <w:pPr>
              <w:jc w:val="center"/>
              <w:rPr>
                <w:rFonts w:hint="eastAsia" w:ascii="宋体" w:hAnsi="宋体" w:cs="宋体"/>
                <w:sz w:val="22"/>
                <w:szCs w:val="22"/>
              </w:rPr>
            </w:pPr>
            <w:r>
              <w:rPr>
                <w:rFonts w:hint="eastAsia" w:ascii="宋体" w:hAnsi="宋体" w:cs="宋体"/>
                <w:sz w:val="22"/>
                <w:szCs w:val="22"/>
              </w:rPr>
              <w:t>13</w:t>
            </w:r>
          </w:p>
        </w:tc>
        <w:tc>
          <w:tcPr>
            <w:tcW w:w="1070" w:type="dxa"/>
            <w:vMerge w:val="continue"/>
            <w:vAlign w:val="center"/>
          </w:tcPr>
          <w:p w14:paraId="2931AC17">
            <w:pPr>
              <w:rPr>
                <w:rFonts w:hint="eastAsia" w:ascii="宋体" w:hAnsi="宋体" w:cs="宋体"/>
                <w:sz w:val="22"/>
                <w:szCs w:val="22"/>
              </w:rPr>
            </w:pPr>
          </w:p>
        </w:tc>
        <w:tc>
          <w:tcPr>
            <w:tcW w:w="1778" w:type="dxa"/>
            <w:shd w:val="clear" w:color="000000" w:fill="FFFFFF"/>
            <w:vAlign w:val="center"/>
          </w:tcPr>
          <w:p w14:paraId="71A3C857">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349B794">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2E1479E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295D4F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9188C4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DC9891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79DB57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846615A">
            <w:pPr>
              <w:jc w:val="center"/>
              <w:rPr>
                <w:rFonts w:hint="eastAsia" w:ascii="宋体" w:hAnsi="宋体" w:cs="宋体"/>
                <w:sz w:val="22"/>
                <w:szCs w:val="22"/>
              </w:rPr>
            </w:pPr>
          </w:p>
        </w:tc>
      </w:tr>
      <w:tr w14:paraId="29AB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3525E0B">
            <w:pPr>
              <w:jc w:val="center"/>
              <w:rPr>
                <w:rFonts w:hint="eastAsia" w:ascii="宋体" w:hAnsi="宋体" w:cs="宋体"/>
                <w:sz w:val="22"/>
                <w:szCs w:val="22"/>
              </w:rPr>
            </w:pPr>
            <w:r>
              <w:rPr>
                <w:rFonts w:hint="eastAsia" w:ascii="宋体" w:hAnsi="宋体" w:cs="宋体"/>
                <w:sz w:val="22"/>
                <w:szCs w:val="22"/>
              </w:rPr>
              <w:t>14</w:t>
            </w:r>
          </w:p>
        </w:tc>
        <w:tc>
          <w:tcPr>
            <w:tcW w:w="1070" w:type="dxa"/>
            <w:vMerge w:val="restart"/>
            <w:shd w:val="clear" w:color="000000" w:fill="FFFFFF"/>
            <w:vAlign w:val="center"/>
          </w:tcPr>
          <w:p w14:paraId="59EE8F5B">
            <w:pPr>
              <w:rPr>
                <w:rFonts w:hint="eastAsia" w:ascii="宋体" w:hAnsi="宋体" w:cs="宋体"/>
                <w:sz w:val="22"/>
                <w:szCs w:val="22"/>
              </w:rPr>
            </w:pPr>
            <w:r>
              <w:rPr>
                <w:rFonts w:hint="eastAsia" w:ascii="宋体" w:hAnsi="宋体" w:cs="宋体"/>
                <w:sz w:val="22"/>
                <w:szCs w:val="22"/>
              </w:rPr>
              <w:t>AHU2-02</w:t>
            </w:r>
          </w:p>
        </w:tc>
        <w:tc>
          <w:tcPr>
            <w:tcW w:w="1778" w:type="dxa"/>
            <w:vMerge w:val="restart"/>
            <w:shd w:val="clear" w:color="000000" w:fill="FFFFFF"/>
            <w:vAlign w:val="center"/>
          </w:tcPr>
          <w:p w14:paraId="2FFE7B37">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50C9A8B3">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6359ABF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22669B7">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6B23C31">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4EBBEBCF">
            <w:pPr>
              <w:jc w:val="center"/>
              <w:rPr>
                <w:rFonts w:hint="eastAsia" w:ascii="宋体" w:hAnsi="宋体" w:cs="宋体"/>
                <w:sz w:val="22"/>
                <w:szCs w:val="22"/>
              </w:rPr>
            </w:pPr>
          </w:p>
        </w:tc>
        <w:tc>
          <w:tcPr>
            <w:tcW w:w="396" w:type="dxa"/>
            <w:shd w:val="clear" w:color="000000" w:fill="FFFFFF"/>
            <w:vAlign w:val="center"/>
          </w:tcPr>
          <w:p w14:paraId="1A524409">
            <w:pPr>
              <w:jc w:val="center"/>
              <w:rPr>
                <w:rFonts w:hint="eastAsia" w:ascii="宋体" w:hAnsi="宋体" w:cs="宋体"/>
                <w:sz w:val="22"/>
                <w:szCs w:val="22"/>
              </w:rPr>
            </w:pPr>
          </w:p>
        </w:tc>
        <w:tc>
          <w:tcPr>
            <w:tcW w:w="1070" w:type="dxa"/>
            <w:vMerge w:val="restart"/>
            <w:shd w:val="clear" w:color="000000" w:fill="FFFFFF"/>
            <w:vAlign w:val="center"/>
          </w:tcPr>
          <w:p w14:paraId="6108CCF5">
            <w:pPr>
              <w:jc w:val="center"/>
              <w:rPr>
                <w:rFonts w:hint="eastAsia" w:ascii="宋体" w:hAnsi="宋体" w:cs="宋体"/>
                <w:sz w:val="22"/>
                <w:szCs w:val="22"/>
              </w:rPr>
            </w:pPr>
          </w:p>
        </w:tc>
      </w:tr>
      <w:tr w14:paraId="0858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C575204">
            <w:pPr>
              <w:jc w:val="center"/>
              <w:rPr>
                <w:rFonts w:hint="eastAsia" w:ascii="宋体" w:hAnsi="宋体" w:cs="宋体"/>
                <w:sz w:val="22"/>
                <w:szCs w:val="22"/>
              </w:rPr>
            </w:pPr>
            <w:r>
              <w:rPr>
                <w:rFonts w:hint="eastAsia" w:ascii="宋体" w:hAnsi="宋体" w:cs="宋体"/>
                <w:sz w:val="22"/>
                <w:szCs w:val="22"/>
              </w:rPr>
              <w:t>15</w:t>
            </w:r>
          </w:p>
        </w:tc>
        <w:tc>
          <w:tcPr>
            <w:tcW w:w="1070" w:type="dxa"/>
            <w:vMerge w:val="continue"/>
            <w:vAlign w:val="center"/>
          </w:tcPr>
          <w:p w14:paraId="7CF24861">
            <w:pPr>
              <w:rPr>
                <w:rFonts w:hint="eastAsia" w:ascii="宋体" w:hAnsi="宋体" w:cs="宋体"/>
                <w:sz w:val="22"/>
                <w:szCs w:val="22"/>
              </w:rPr>
            </w:pPr>
          </w:p>
        </w:tc>
        <w:tc>
          <w:tcPr>
            <w:tcW w:w="1778" w:type="dxa"/>
            <w:vMerge w:val="continue"/>
            <w:vAlign w:val="center"/>
          </w:tcPr>
          <w:p w14:paraId="75CFA4C6">
            <w:pPr>
              <w:rPr>
                <w:rFonts w:hint="eastAsia" w:ascii="宋体" w:hAnsi="宋体" w:cs="宋体"/>
                <w:sz w:val="22"/>
                <w:szCs w:val="22"/>
              </w:rPr>
            </w:pPr>
          </w:p>
        </w:tc>
        <w:tc>
          <w:tcPr>
            <w:tcW w:w="1553" w:type="dxa"/>
            <w:shd w:val="clear" w:color="000000" w:fill="FFFFFF"/>
            <w:noWrap/>
            <w:vAlign w:val="center"/>
          </w:tcPr>
          <w:p w14:paraId="39F143BB">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77C023E3">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212DBC32">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2998009">
            <w:pPr>
              <w:jc w:val="center"/>
              <w:rPr>
                <w:rFonts w:hint="eastAsia" w:ascii="宋体" w:hAnsi="宋体" w:cs="宋体"/>
                <w:sz w:val="22"/>
                <w:szCs w:val="22"/>
              </w:rPr>
            </w:pPr>
            <w:r>
              <w:rPr>
                <w:rFonts w:hint="eastAsia" w:ascii="宋体" w:hAnsi="宋体" w:cs="宋体"/>
                <w:sz w:val="22"/>
                <w:szCs w:val="22"/>
              </w:rPr>
              <w:t>4</w:t>
            </w:r>
          </w:p>
        </w:tc>
        <w:tc>
          <w:tcPr>
            <w:tcW w:w="411" w:type="dxa"/>
            <w:vAlign w:val="center"/>
          </w:tcPr>
          <w:p w14:paraId="05D1CA1E">
            <w:pPr>
              <w:rPr>
                <w:rFonts w:hint="eastAsia" w:ascii="宋体" w:hAnsi="宋体" w:cs="宋体"/>
                <w:sz w:val="22"/>
                <w:szCs w:val="22"/>
              </w:rPr>
            </w:pPr>
          </w:p>
        </w:tc>
        <w:tc>
          <w:tcPr>
            <w:tcW w:w="396" w:type="dxa"/>
            <w:vAlign w:val="center"/>
          </w:tcPr>
          <w:p w14:paraId="5C43834A">
            <w:pPr>
              <w:rPr>
                <w:rFonts w:hint="eastAsia" w:ascii="宋体" w:hAnsi="宋体" w:cs="宋体"/>
                <w:sz w:val="22"/>
                <w:szCs w:val="22"/>
              </w:rPr>
            </w:pPr>
          </w:p>
        </w:tc>
        <w:tc>
          <w:tcPr>
            <w:tcW w:w="1070" w:type="dxa"/>
            <w:vMerge w:val="continue"/>
            <w:vAlign w:val="center"/>
          </w:tcPr>
          <w:p w14:paraId="25109609">
            <w:pPr>
              <w:rPr>
                <w:rFonts w:hint="eastAsia" w:ascii="宋体" w:hAnsi="宋体" w:cs="宋体"/>
                <w:sz w:val="22"/>
                <w:szCs w:val="22"/>
              </w:rPr>
            </w:pPr>
          </w:p>
        </w:tc>
      </w:tr>
      <w:tr w14:paraId="2A5E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A92B33E">
            <w:pPr>
              <w:jc w:val="center"/>
              <w:rPr>
                <w:rFonts w:hint="eastAsia" w:ascii="宋体" w:hAnsi="宋体" w:cs="宋体"/>
                <w:sz w:val="22"/>
                <w:szCs w:val="22"/>
              </w:rPr>
            </w:pPr>
            <w:r>
              <w:rPr>
                <w:rFonts w:hint="eastAsia" w:ascii="宋体" w:hAnsi="宋体" w:cs="宋体"/>
                <w:sz w:val="22"/>
                <w:szCs w:val="22"/>
              </w:rPr>
              <w:t>16</w:t>
            </w:r>
          </w:p>
        </w:tc>
        <w:tc>
          <w:tcPr>
            <w:tcW w:w="1070" w:type="dxa"/>
            <w:vMerge w:val="continue"/>
            <w:vAlign w:val="center"/>
          </w:tcPr>
          <w:p w14:paraId="78F340F0">
            <w:pPr>
              <w:rPr>
                <w:rFonts w:hint="eastAsia" w:ascii="宋体" w:hAnsi="宋体" w:cs="宋体"/>
                <w:sz w:val="22"/>
                <w:szCs w:val="22"/>
              </w:rPr>
            </w:pPr>
          </w:p>
        </w:tc>
        <w:tc>
          <w:tcPr>
            <w:tcW w:w="1778" w:type="dxa"/>
            <w:vMerge w:val="restart"/>
            <w:shd w:val="clear" w:color="000000" w:fill="FFFFFF"/>
            <w:vAlign w:val="center"/>
          </w:tcPr>
          <w:p w14:paraId="270F3B37">
            <w:pPr>
              <w:rPr>
                <w:rFonts w:hint="eastAsia" w:ascii="宋体" w:hAnsi="宋体" w:cs="宋体"/>
                <w:sz w:val="22"/>
                <w:szCs w:val="22"/>
              </w:rPr>
            </w:pPr>
            <w:r>
              <w:rPr>
                <w:rFonts w:hint="eastAsia" w:ascii="宋体" w:hAnsi="宋体" w:cs="宋体"/>
                <w:sz w:val="22"/>
                <w:szCs w:val="22"/>
              </w:rPr>
              <w:t>初效过滤器G4</w:t>
            </w:r>
          </w:p>
        </w:tc>
        <w:tc>
          <w:tcPr>
            <w:tcW w:w="1553" w:type="dxa"/>
            <w:shd w:val="clear" w:color="000000" w:fill="FFFFFF"/>
            <w:noWrap/>
            <w:vAlign w:val="center"/>
          </w:tcPr>
          <w:p w14:paraId="0E5F628F">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7C54B68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8EC3EA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A2D4BA2">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36BB8F6C">
            <w:pPr>
              <w:jc w:val="center"/>
              <w:rPr>
                <w:rFonts w:hint="eastAsia" w:ascii="宋体" w:hAnsi="宋体" w:cs="宋体"/>
                <w:sz w:val="22"/>
                <w:szCs w:val="22"/>
              </w:rPr>
            </w:pPr>
          </w:p>
        </w:tc>
        <w:tc>
          <w:tcPr>
            <w:tcW w:w="396" w:type="dxa"/>
            <w:shd w:val="clear" w:color="000000" w:fill="FFFFFF"/>
            <w:vAlign w:val="center"/>
          </w:tcPr>
          <w:p w14:paraId="5479E897">
            <w:pPr>
              <w:jc w:val="center"/>
              <w:rPr>
                <w:rFonts w:hint="eastAsia" w:ascii="宋体" w:hAnsi="宋体" w:cs="宋体"/>
                <w:sz w:val="22"/>
                <w:szCs w:val="22"/>
              </w:rPr>
            </w:pPr>
          </w:p>
        </w:tc>
        <w:tc>
          <w:tcPr>
            <w:tcW w:w="1070" w:type="dxa"/>
            <w:shd w:val="clear" w:color="000000" w:fill="FFFFFF"/>
            <w:noWrap/>
            <w:vAlign w:val="center"/>
          </w:tcPr>
          <w:p w14:paraId="63DCD832">
            <w:pPr>
              <w:jc w:val="center"/>
              <w:rPr>
                <w:rFonts w:hint="eastAsia" w:ascii="宋体" w:hAnsi="宋体" w:cs="宋体"/>
                <w:sz w:val="22"/>
                <w:szCs w:val="22"/>
              </w:rPr>
            </w:pPr>
            <w:r>
              <w:rPr>
                <w:rFonts w:hint="eastAsia" w:ascii="宋体" w:hAnsi="宋体" w:cs="宋体"/>
                <w:sz w:val="22"/>
                <w:szCs w:val="22"/>
              </w:rPr>
              <w:t>　</w:t>
            </w:r>
          </w:p>
        </w:tc>
      </w:tr>
      <w:tr w14:paraId="4119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7A58B41">
            <w:pPr>
              <w:jc w:val="center"/>
              <w:rPr>
                <w:rFonts w:hint="eastAsia" w:ascii="宋体" w:hAnsi="宋体" w:cs="宋体"/>
                <w:sz w:val="22"/>
                <w:szCs w:val="22"/>
              </w:rPr>
            </w:pPr>
            <w:r>
              <w:rPr>
                <w:rFonts w:hint="eastAsia" w:ascii="宋体" w:hAnsi="宋体" w:cs="宋体"/>
                <w:sz w:val="22"/>
                <w:szCs w:val="22"/>
              </w:rPr>
              <w:t>17</w:t>
            </w:r>
          </w:p>
        </w:tc>
        <w:tc>
          <w:tcPr>
            <w:tcW w:w="1070" w:type="dxa"/>
            <w:vMerge w:val="continue"/>
            <w:vAlign w:val="center"/>
          </w:tcPr>
          <w:p w14:paraId="44DC0345">
            <w:pPr>
              <w:rPr>
                <w:rFonts w:hint="eastAsia" w:ascii="宋体" w:hAnsi="宋体" w:cs="宋体"/>
                <w:sz w:val="22"/>
                <w:szCs w:val="22"/>
              </w:rPr>
            </w:pPr>
          </w:p>
        </w:tc>
        <w:tc>
          <w:tcPr>
            <w:tcW w:w="1778" w:type="dxa"/>
            <w:vMerge w:val="continue"/>
            <w:vAlign w:val="center"/>
          </w:tcPr>
          <w:p w14:paraId="477652EB">
            <w:pPr>
              <w:rPr>
                <w:rFonts w:hint="eastAsia" w:ascii="宋体" w:hAnsi="宋体" w:cs="宋体"/>
                <w:sz w:val="22"/>
                <w:szCs w:val="22"/>
              </w:rPr>
            </w:pPr>
          </w:p>
        </w:tc>
        <w:tc>
          <w:tcPr>
            <w:tcW w:w="1553" w:type="dxa"/>
            <w:shd w:val="clear" w:color="000000" w:fill="FFFFFF"/>
            <w:noWrap/>
            <w:vAlign w:val="center"/>
          </w:tcPr>
          <w:p w14:paraId="2157EDF2">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455017F5">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2CB3F0F1">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E2F065A">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3D135208">
            <w:pPr>
              <w:jc w:val="center"/>
              <w:rPr>
                <w:rFonts w:hint="eastAsia" w:ascii="宋体" w:hAnsi="宋体" w:cs="宋体"/>
                <w:sz w:val="22"/>
                <w:szCs w:val="22"/>
              </w:rPr>
            </w:pPr>
          </w:p>
        </w:tc>
        <w:tc>
          <w:tcPr>
            <w:tcW w:w="396" w:type="dxa"/>
            <w:shd w:val="clear" w:color="000000" w:fill="FFFFFF"/>
            <w:vAlign w:val="center"/>
          </w:tcPr>
          <w:p w14:paraId="293EE49C">
            <w:pPr>
              <w:jc w:val="center"/>
              <w:rPr>
                <w:rFonts w:hint="eastAsia" w:ascii="宋体" w:hAnsi="宋体" w:cs="宋体"/>
                <w:sz w:val="22"/>
                <w:szCs w:val="22"/>
              </w:rPr>
            </w:pPr>
          </w:p>
        </w:tc>
        <w:tc>
          <w:tcPr>
            <w:tcW w:w="1070" w:type="dxa"/>
            <w:shd w:val="clear" w:color="000000" w:fill="FFFFFF"/>
            <w:noWrap/>
            <w:vAlign w:val="center"/>
          </w:tcPr>
          <w:p w14:paraId="6CD4F722">
            <w:pPr>
              <w:jc w:val="center"/>
              <w:rPr>
                <w:rFonts w:hint="eastAsia" w:ascii="宋体" w:hAnsi="宋体" w:cs="宋体"/>
                <w:sz w:val="22"/>
                <w:szCs w:val="22"/>
              </w:rPr>
            </w:pPr>
            <w:r>
              <w:rPr>
                <w:rFonts w:hint="eastAsia" w:ascii="宋体" w:hAnsi="宋体" w:cs="宋体"/>
                <w:sz w:val="22"/>
                <w:szCs w:val="22"/>
              </w:rPr>
              <w:t>　</w:t>
            </w:r>
          </w:p>
        </w:tc>
      </w:tr>
      <w:tr w14:paraId="27D1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1BF9AFF">
            <w:pPr>
              <w:jc w:val="center"/>
              <w:rPr>
                <w:rFonts w:hint="eastAsia" w:ascii="宋体" w:hAnsi="宋体" w:cs="宋体"/>
                <w:sz w:val="22"/>
                <w:szCs w:val="22"/>
              </w:rPr>
            </w:pPr>
            <w:r>
              <w:rPr>
                <w:rFonts w:hint="eastAsia" w:ascii="宋体" w:hAnsi="宋体" w:cs="宋体"/>
                <w:sz w:val="22"/>
                <w:szCs w:val="22"/>
              </w:rPr>
              <w:t>18</w:t>
            </w:r>
          </w:p>
        </w:tc>
        <w:tc>
          <w:tcPr>
            <w:tcW w:w="1070" w:type="dxa"/>
            <w:vMerge w:val="continue"/>
            <w:vAlign w:val="center"/>
          </w:tcPr>
          <w:p w14:paraId="7EA9DCA2">
            <w:pPr>
              <w:rPr>
                <w:rFonts w:hint="eastAsia" w:ascii="宋体" w:hAnsi="宋体" w:cs="宋体"/>
                <w:sz w:val="22"/>
                <w:szCs w:val="22"/>
              </w:rPr>
            </w:pPr>
          </w:p>
        </w:tc>
        <w:tc>
          <w:tcPr>
            <w:tcW w:w="1778" w:type="dxa"/>
            <w:shd w:val="clear" w:color="000000" w:fill="FFFFFF"/>
            <w:vAlign w:val="center"/>
          </w:tcPr>
          <w:p w14:paraId="5582354D">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7F43ADF3">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275417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75CFAD9">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5102C66">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8842F87">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2202C2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74AB368">
            <w:pPr>
              <w:jc w:val="center"/>
              <w:rPr>
                <w:rFonts w:hint="eastAsia" w:ascii="宋体" w:hAnsi="宋体" w:cs="宋体"/>
                <w:sz w:val="22"/>
                <w:szCs w:val="22"/>
              </w:rPr>
            </w:pPr>
            <w:r>
              <w:rPr>
                <w:rFonts w:hint="eastAsia" w:ascii="宋体" w:hAnsi="宋体" w:cs="宋体"/>
                <w:sz w:val="22"/>
                <w:szCs w:val="22"/>
              </w:rPr>
              <w:t>　</w:t>
            </w:r>
          </w:p>
        </w:tc>
      </w:tr>
      <w:tr w14:paraId="3D04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33A6E93">
            <w:pPr>
              <w:jc w:val="center"/>
              <w:rPr>
                <w:rFonts w:hint="eastAsia" w:ascii="宋体" w:hAnsi="宋体" w:cs="宋体"/>
                <w:sz w:val="22"/>
                <w:szCs w:val="22"/>
              </w:rPr>
            </w:pPr>
            <w:r>
              <w:rPr>
                <w:rFonts w:hint="eastAsia" w:ascii="宋体" w:hAnsi="宋体" w:cs="宋体"/>
                <w:sz w:val="22"/>
                <w:szCs w:val="22"/>
              </w:rPr>
              <w:t>19</w:t>
            </w:r>
          </w:p>
        </w:tc>
        <w:tc>
          <w:tcPr>
            <w:tcW w:w="1070" w:type="dxa"/>
            <w:vMerge w:val="continue"/>
            <w:vAlign w:val="center"/>
          </w:tcPr>
          <w:p w14:paraId="13B0C03E">
            <w:pPr>
              <w:rPr>
                <w:rFonts w:hint="eastAsia" w:ascii="宋体" w:hAnsi="宋体" w:cs="宋体"/>
                <w:sz w:val="22"/>
                <w:szCs w:val="22"/>
              </w:rPr>
            </w:pPr>
          </w:p>
        </w:tc>
        <w:tc>
          <w:tcPr>
            <w:tcW w:w="1778" w:type="dxa"/>
            <w:shd w:val="clear" w:color="000000" w:fill="FFFFFF"/>
            <w:vAlign w:val="center"/>
          </w:tcPr>
          <w:p w14:paraId="7ECBBEE5">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6967561E">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3C5FB1B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E3173C6">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A3358E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EE69E4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05346D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5D1645F">
            <w:pPr>
              <w:jc w:val="center"/>
              <w:rPr>
                <w:rFonts w:hint="eastAsia" w:ascii="宋体" w:hAnsi="宋体" w:cs="宋体"/>
                <w:sz w:val="22"/>
                <w:szCs w:val="22"/>
              </w:rPr>
            </w:pPr>
            <w:r>
              <w:rPr>
                <w:rFonts w:hint="eastAsia" w:ascii="宋体" w:hAnsi="宋体" w:cs="宋体"/>
                <w:sz w:val="22"/>
                <w:szCs w:val="22"/>
              </w:rPr>
              <w:t>　</w:t>
            </w:r>
          </w:p>
        </w:tc>
      </w:tr>
      <w:tr w14:paraId="1E01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6D1D741D">
            <w:pPr>
              <w:jc w:val="center"/>
              <w:rPr>
                <w:rFonts w:hint="eastAsia" w:ascii="宋体" w:hAnsi="宋体" w:cs="宋体"/>
                <w:sz w:val="22"/>
                <w:szCs w:val="22"/>
              </w:rPr>
            </w:pPr>
            <w:r>
              <w:rPr>
                <w:rFonts w:hint="eastAsia" w:ascii="宋体" w:hAnsi="宋体" w:cs="宋体"/>
                <w:sz w:val="22"/>
                <w:szCs w:val="22"/>
              </w:rPr>
              <w:t>20</w:t>
            </w:r>
          </w:p>
        </w:tc>
        <w:tc>
          <w:tcPr>
            <w:tcW w:w="1070" w:type="dxa"/>
            <w:vMerge w:val="continue"/>
            <w:vAlign w:val="center"/>
          </w:tcPr>
          <w:p w14:paraId="1DFC80B6">
            <w:pPr>
              <w:rPr>
                <w:rFonts w:hint="eastAsia" w:ascii="宋体" w:hAnsi="宋体" w:cs="宋体"/>
                <w:sz w:val="22"/>
                <w:szCs w:val="22"/>
              </w:rPr>
            </w:pPr>
          </w:p>
        </w:tc>
        <w:tc>
          <w:tcPr>
            <w:tcW w:w="1778" w:type="dxa"/>
            <w:shd w:val="clear" w:color="000000" w:fill="FFFFFF"/>
            <w:vAlign w:val="center"/>
          </w:tcPr>
          <w:p w14:paraId="7AE28979">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5FC0F279">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0822EE3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F18864C">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AE4E9C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AEA2F4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525379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FD1C863">
            <w:pPr>
              <w:jc w:val="center"/>
              <w:rPr>
                <w:rFonts w:hint="eastAsia" w:ascii="宋体" w:hAnsi="宋体" w:cs="宋体"/>
                <w:sz w:val="22"/>
                <w:szCs w:val="22"/>
              </w:rPr>
            </w:pPr>
          </w:p>
        </w:tc>
      </w:tr>
      <w:tr w14:paraId="628B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32986245">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1AFEC6DD">
            <w:pPr>
              <w:rPr>
                <w:rFonts w:hint="eastAsia" w:ascii="宋体" w:hAnsi="宋体" w:cs="宋体"/>
                <w:b/>
                <w:bCs/>
                <w:sz w:val="22"/>
                <w:szCs w:val="22"/>
              </w:rPr>
            </w:pPr>
            <w:r>
              <w:rPr>
                <w:rFonts w:hint="eastAsia" w:ascii="宋体" w:hAnsi="宋体" w:cs="宋体"/>
                <w:b/>
                <w:bCs/>
                <w:sz w:val="22"/>
                <w:szCs w:val="22"/>
              </w:rPr>
              <w:t>　</w:t>
            </w:r>
          </w:p>
        </w:tc>
        <w:tc>
          <w:tcPr>
            <w:tcW w:w="1553" w:type="dxa"/>
            <w:shd w:val="clear" w:color="000000" w:fill="FFFFFF"/>
            <w:noWrap/>
            <w:vAlign w:val="center"/>
          </w:tcPr>
          <w:p w14:paraId="3B1FBEF0">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4BECCEEF">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56CB872E">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590DE02D">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045E10D8">
            <w:pPr>
              <w:rPr>
                <w:rFonts w:hint="eastAsia" w:ascii="宋体" w:hAnsi="宋体" w:cs="宋体"/>
                <w:b/>
                <w:bCs/>
                <w:sz w:val="22"/>
                <w:szCs w:val="22"/>
              </w:rPr>
            </w:pPr>
          </w:p>
        </w:tc>
        <w:tc>
          <w:tcPr>
            <w:tcW w:w="396" w:type="dxa"/>
            <w:shd w:val="clear" w:color="000000" w:fill="FFFFFF"/>
            <w:vAlign w:val="center"/>
          </w:tcPr>
          <w:p w14:paraId="27B8D090">
            <w:pPr>
              <w:rPr>
                <w:rFonts w:hint="eastAsia" w:ascii="宋体" w:hAnsi="宋体" w:cs="宋体"/>
                <w:b/>
                <w:bCs/>
                <w:sz w:val="22"/>
                <w:szCs w:val="22"/>
              </w:rPr>
            </w:pPr>
          </w:p>
        </w:tc>
        <w:tc>
          <w:tcPr>
            <w:tcW w:w="1070" w:type="dxa"/>
            <w:shd w:val="clear" w:color="000000" w:fill="FFFFFF"/>
            <w:noWrap/>
            <w:vAlign w:val="center"/>
          </w:tcPr>
          <w:p w14:paraId="7825F096">
            <w:pPr>
              <w:rPr>
                <w:rFonts w:hint="eastAsia" w:ascii="宋体" w:hAnsi="宋体" w:cs="宋体"/>
                <w:b/>
                <w:bCs/>
                <w:sz w:val="22"/>
                <w:szCs w:val="22"/>
              </w:rPr>
            </w:pPr>
            <w:r>
              <w:rPr>
                <w:rFonts w:hint="eastAsia" w:ascii="宋体" w:hAnsi="宋体" w:cs="宋体"/>
                <w:b/>
                <w:bCs/>
                <w:sz w:val="22"/>
                <w:szCs w:val="22"/>
              </w:rPr>
              <w:t>　</w:t>
            </w:r>
          </w:p>
        </w:tc>
      </w:tr>
      <w:tr w14:paraId="3C3D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29C065D">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56ACD588">
            <w:pPr>
              <w:rPr>
                <w:rFonts w:hint="eastAsia" w:ascii="宋体" w:hAnsi="宋体" w:cs="宋体"/>
                <w:sz w:val="22"/>
                <w:szCs w:val="22"/>
              </w:rPr>
            </w:pPr>
            <w:r>
              <w:rPr>
                <w:rFonts w:hint="eastAsia" w:ascii="宋体" w:hAnsi="宋体" w:cs="宋体"/>
                <w:sz w:val="22"/>
                <w:szCs w:val="22"/>
              </w:rPr>
              <w:t>顶排风</w:t>
            </w:r>
          </w:p>
        </w:tc>
        <w:tc>
          <w:tcPr>
            <w:tcW w:w="1778" w:type="dxa"/>
            <w:shd w:val="clear" w:color="000000" w:fill="FFFFFF"/>
            <w:vAlign w:val="center"/>
          </w:tcPr>
          <w:p w14:paraId="3F88A1A4">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77ADE53E">
            <w:pPr>
              <w:rPr>
                <w:rFonts w:hint="eastAsia" w:ascii="宋体" w:hAnsi="宋体" w:cs="宋体"/>
                <w:sz w:val="22"/>
                <w:szCs w:val="22"/>
              </w:rPr>
            </w:pPr>
            <w:r>
              <w:rPr>
                <w:rFonts w:hint="eastAsia" w:ascii="宋体" w:hAnsi="宋体" w:cs="宋体"/>
                <w:sz w:val="22"/>
                <w:szCs w:val="22"/>
              </w:rPr>
              <w:t xml:space="preserve">300*300*10  </w:t>
            </w:r>
          </w:p>
        </w:tc>
        <w:tc>
          <w:tcPr>
            <w:tcW w:w="472" w:type="dxa"/>
            <w:shd w:val="clear" w:color="000000" w:fill="FFFFFF"/>
            <w:noWrap/>
            <w:vAlign w:val="center"/>
          </w:tcPr>
          <w:p w14:paraId="65408577">
            <w:pPr>
              <w:jc w:val="center"/>
              <w:rPr>
                <w:rFonts w:hint="eastAsia" w:ascii="宋体" w:hAnsi="宋体" w:cs="宋体"/>
                <w:sz w:val="22"/>
                <w:szCs w:val="22"/>
              </w:rPr>
            </w:pPr>
            <w:r>
              <w:rPr>
                <w:rFonts w:hint="eastAsia" w:ascii="宋体" w:hAnsi="宋体" w:cs="宋体"/>
                <w:sz w:val="22"/>
                <w:szCs w:val="22"/>
              </w:rPr>
              <w:t>12</w:t>
            </w:r>
          </w:p>
        </w:tc>
        <w:tc>
          <w:tcPr>
            <w:tcW w:w="546" w:type="dxa"/>
            <w:shd w:val="clear" w:color="000000" w:fill="FFFFFF"/>
            <w:noWrap/>
            <w:vAlign w:val="center"/>
          </w:tcPr>
          <w:p w14:paraId="774D0F80">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258A99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E6E1A7B">
            <w:pPr>
              <w:jc w:val="center"/>
              <w:rPr>
                <w:rFonts w:hint="eastAsia" w:ascii="宋体" w:hAnsi="宋体" w:cs="宋体"/>
                <w:sz w:val="22"/>
                <w:szCs w:val="22"/>
              </w:rPr>
            </w:pPr>
          </w:p>
        </w:tc>
        <w:tc>
          <w:tcPr>
            <w:tcW w:w="396" w:type="dxa"/>
            <w:shd w:val="clear" w:color="000000" w:fill="FFFFFF"/>
            <w:vAlign w:val="center"/>
          </w:tcPr>
          <w:p w14:paraId="60FAD5B8">
            <w:pPr>
              <w:jc w:val="center"/>
              <w:rPr>
                <w:rFonts w:hint="eastAsia" w:ascii="宋体" w:hAnsi="宋体" w:cs="宋体"/>
                <w:sz w:val="22"/>
                <w:szCs w:val="22"/>
              </w:rPr>
            </w:pPr>
          </w:p>
        </w:tc>
        <w:tc>
          <w:tcPr>
            <w:tcW w:w="1070" w:type="dxa"/>
            <w:shd w:val="clear" w:color="000000" w:fill="FFFFFF"/>
            <w:noWrap/>
            <w:vAlign w:val="center"/>
          </w:tcPr>
          <w:p w14:paraId="11E5E98F">
            <w:pPr>
              <w:jc w:val="center"/>
              <w:rPr>
                <w:rFonts w:hint="eastAsia" w:ascii="宋体" w:hAnsi="宋体" w:cs="宋体"/>
                <w:sz w:val="22"/>
                <w:szCs w:val="22"/>
              </w:rPr>
            </w:pPr>
            <w:r>
              <w:rPr>
                <w:rFonts w:hint="eastAsia" w:ascii="宋体" w:hAnsi="宋体" w:cs="宋体"/>
                <w:sz w:val="22"/>
                <w:szCs w:val="22"/>
              </w:rPr>
              <w:t>　</w:t>
            </w:r>
          </w:p>
        </w:tc>
      </w:tr>
      <w:tr w14:paraId="35E8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B001D9B">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3E7C8373">
            <w:pPr>
              <w:rPr>
                <w:rFonts w:hint="eastAsia" w:ascii="宋体" w:hAnsi="宋体" w:cs="宋体"/>
                <w:sz w:val="22"/>
                <w:szCs w:val="22"/>
              </w:rPr>
            </w:pPr>
          </w:p>
        </w:tc>
        <w:tc>
          <w:tcPr>
            <w:tcW w:w="1778" w:type="dxa"/>
            <w:shd w:val="clear" w:color="000000" w:fill="FFFFFF"/>
            <w:vAlign w:val="center"/>
          </w:tcPr>
          <w:p w14:paraId="49CB98D6">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22B31D37">
            <w:pPr>
              <w:rPr>
                <w:rFonts w:hint="eastAsia" w:ascii="宋体" w:hAnsi="宋体" w:cs="宋体"/>
                <w:sz w:val="22"/>
                <w:szCs w:val="22"/>
              </w:rPr>
            </w:pPr>
            <w:r>
              <w:rPr>
                <w:rFonts w:hint="eastAsia" w:ascii="宋体" w:hAnsi="宋体" w:cs="宋体"/>
                <w:sz w:val="22"/>
                <w:szCs w:val="22"/>
              </w:rPr>
              <w:t xml:space="preserve">400*200*10  </w:t>
            </w:r>
          </w:p>
        </w:tc>
        <w:tc>
          <w:tcPr>
            <w:tcW w:w="472" w:type="dxa"/>
            <w:shd w:val="clear" w:color="000000" w:fill="FFFFFF"/>
            <w:noWrap/>
            <w:vAlign w:val="center"/>
          </w:tcPr>
          <w:p w14:paraId="4C7487C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D8A552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EF1B447">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99DCBFB">
            <w:pPr>
              <w:jc w:val="center"/>
              <w:rPr>
                <w:rFonts w:hint="eastAsia" w:ascii="宋体" w:hAnsi="宋体" w:cs="宋体"/>
                <w:sz w:val="22"/>
                <w:szCs w:val="22"/>
              </w:rPr>
            </w:pPr>
          </w:p>
        </w:tc>
        <w:tc>
          <w:tcPr>
            <w:tcW w:w="396" w:type="dxa"/>
            <w:shd w:val="clear" w:color="000000" w:fill="FFFFFF"/>
            <w:vAlign w:val="center"/>
          </w:tcPr>
          <w:p w14:paraId="05A71AE7">
            <w:pPr>
              <w:jc w:val="center"/>
              <w:rPr>
                <w:rFonts w:hint="eastAsia" w:ascii="宋体" w:hAnsi="宋体" w:cs="宋体"/>
                <w:sz w:val="22"/>
                <w:szCs w:val="22"/>
              </w:rPr>
            </w:pPr>
          </w:p>
        </w:tc>
        <w:tc>
          <w:tcPr>
            <w:tcW w:w="1070" w:type="dxa"/>
            <w:shd w:val="clear" w:color="000000" w:fill="FFFFFF"/>
            <w:noWrap/>
            <w:vAlign w:val="center"/>
          </w:tcPr>
          <w:p w14:paraId="76BFC4AA">
            <w:pPr>
              <w:jc w:val="center"/>
              <w:rPr>
                <w:rFonts w:hint="eastAsia" w:ascii="宋体" w:hAnsi="宋体" w:cs="宋体"/>
                <w:sz w:val="22"/>
                <w:szCs w:val="22"/>
              </w:rPr>
            </w:pPr>
            <w:r>
              <w:rPr>
                <w:rFonts w:hint="eastAsia" w:ascii="宋体" w:hAnsi="宋体" w:cs="宋体"/>
                <w:sz w:val="22"/>
                <w:szCs w:val="22"/>
              </w:rPr>
              <w:t>　</w:t>
            </w:r>
          </w:p>
        </w:tc>
      </w:tr>
      <w:tr w14:paraId="49E7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39AE9064">
            <w:pPr>
              <w:rPr>
                <w:rFonts w:hint="eastAsia" w:ascii="宋体" w:hAnsi="宋体" w:cs="宋体"/>
                <w:sz w:val="22"/>
                <w:szCs w:val="22"/>
              </w:rPr>
            </w:pPr>
            <w:r>
              <w:rPr>
                <w:rFonts w:hint="eastAsia" w:ascii="宋体" w:hAnsi="宋体" w:cs="宋体"/>
                <w:sz w:val="22"/>
                <w:szCs w:val="22"/>
              </w:rPr>
              <w:t>三、高效过滤器</w:t>
            </w:r>
          </w:p>
        </w:tc>
        <w:tc>
          <w:tcPr>
            <w:tcW w:w="1553" w:type="dxa"/>
            <w:shd w:val="clear" w:color="000000" w:fill="FFFFFF"/>
            <w:noWrap/>
            <w:vAlign w:val="center"/>
          </w:tcPr>
          <w:p w14:paraId="78E627E3">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0952E52">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661EC732">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45CCA6F9">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572E882E">
            <w:pPr>
              <w:rPr>
                <w:rFonts w:hint="eastAsia" w:ascii="宋体" w:hAnsi="宋体" w:cs="宋体"/>
                <w:sz w:val="22"/>
                <w:szCs w:val="22"/>
              </w:rPr>
            </w:pPr>
          </w:p>
        </w:tc>
        <w:tc>
          <w:tcPr>
            <w:tcW w:w="396" w:type="dxa"/>
            <w:shd w:val="clear" w:color="000000" w:fill="FFFFFF"/>
            <w:vAlign w:val="center"/>
          </w:tcPr>
          <w:p w14:paraId="2F2B31DE">
            <w:pPr>
              <w:rPr>
                <w:rFonts w:hint="eastAsia" w:ascii="宋体" w:hAnsi="宋体" w:cs="宋体"/>
                <w:sz w:val="22"/>
                <w:szCs w:val="22"/>
              </w:rPr>
            </w:pPr>
          </w:p>
        </w:tc>
        <w:tc>
          <w:tcPr>
            <w:tcW w:w="1070" w:type="dxa"/>
            <w:shd w:val="clear" w:color="000000" w:fill="FFFFFF"/>
            <w:noWrap/>
            <w:vAlign w:val="center"/>
          </w:tcPr>
          <w:p w14:paraId="2724CD5E">
            <w:pPr>
              <w:rPr>
                <w:rFonts w:hint="eastAsia" w:ascii="宋体" w:hAnsi="宋体" w:cs="宋体"/>
                <w:sz w:val="22"/>
                <w:szCs w:val="22"/>
              </w:rPr>
            </w:pPr>
            <w:r>
              <w:rPr>
                <w:rFonts w:hint="eastAsia" w:ascii="宋体" w:hAnsi="宋体" w:cs="宋体"/>
                <w:sz w:val="22"/>
                <w:szCs w:val="22"/>
              </w:rPr>
              <w:t>　</w:t>
            </w:r>
          </w:p>
        </w:tc>
      </w:tr>
      <w:tr w14:paraId="0716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75" w:type="dxa"/>
            <w:shd w:val="clear" w:color="000000" w:fill="FFFFFF"/>
            <w:noWrap/>
            <w:vAlign w:val="center"/>
          </w:tcPr>
          <w:p w14:paraId="4C5D72F9">
            <w:pP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38108B88">
            <w:pPr>
              <w:rPr>
                <w:rFonts w:hint="eastAsia" w:ascii="宋体" w:hAnsi="宋体" w:cs="宋体"/>
                <w:sz w:val="22"/>
                <w:szCs w:val="22"/>
              </w:rPr>
            </w:pPr>
            <w:r>
              <w:rPr>
                <w:rFonts w:hint="eastAsia" w:ascii="宋体" w:hAnsi="宋体" w:cs="宋体"/>
                <w:sz w:val="22"/>
                <w:szCs w:val="22"/>
              </w:rPr>
              <w:t>高效过滤器</w:t>
            </w:r>
          </w:p>
        </w:tc>
        <w:tc>
          <w:tcPr>
            <w:tcW w:w="1778" w:type="dxa"/>
            <w:shd w:val="clear" w:color="000000" w:fill="FFFFFF"/>
            <w:vAlign w:val="center"/>
          </w:tcPr>
          <w:p w14:paraId="6DC5A869">
            <w:pPr>
              <w:rPr>
                <w:rFonts w:hint="eastAsia" w:ascii="宋体" w:hAnsi="宋体" w:cs="宋体"/>
                <w:sz w:val="22"/>
                <w:szCs w:val="22"/>
              </w:rPr>
            </w:pPr>
            <w:r>
              <w:rPr>
                <w:rFonts w:hint="eastAsia" w:ascii="宋体" w:hAnsi="宋体" w:cs="宋体"/>
                <w:sz w:val="22"/>
                <w:szCs w:val="22"/>
              </w:rPr>
              <w:t>无隔板高效过滤器 H13</w:t>
            </w:r>
          </w:p>
        </w:tc>
        <w:tc>
          <w:tcPr>
            <w:tcW w:w="1553" w:type="dxa"/>
            <w:shd w:val="clear" w:color="000000" w:fill="FFFFFF"/>
            <w:noWrap/>
            <w:vAlign w:val="center"/>
          </w:tcPr>
          <w:p w14:paraId="52DAB356">
            <w:pPr>
              <w:rPr>
                <w:rFonts w:hint="eastAsia" w:ascii="宋体" w:hAnsi="宋体" w:cs="宋体"/>
                <w:sz w:val="22"/>
                <w:szCs w:val="22"/>
              </w:rPr>
            </w:pPr>
            <w:r>
              <w:rPr>
                <w:rFonts w:hint="eastAsia" w:ascii="宋体" w:hAnsi="宋体" w:cs="宋体"/>
                <w:sz w:val="22"/>
                <w:szCs w:val="22"/>
              </w:rPr>
              <w:t xml:space="preserve">484*484*70     </w:t>
            </w:r>
          </w:p>
        </w:tc>
        <w:tc>
          <w:tcPr>
            <w:tcW w:w="472" w:type="dxa"/>
            <w:shd w:val="clear" w:color="000000" w:fill="FFFFFF"/>
            <w:noWrap/>
            <w:vAlign w:val="center"/>
          </w:tcPr>
          <w:p w14:paraId="2B1ED95D">
            <w:pPr>
              <w:jc w:val="center"/>
              <w:rPr>
                <w:rFonts w:hint="eastAsia" w:ascii="宋体" w:hAnsi="宋体" w:cs="宋体"/>
                <w:sz w:val="22"/>
                <w:szCs w:val="22"/>
              </w:rPr>
            </w:pPr>
            <w:r>
              <w:rPr>
                <w:rFonts w:hint="eastAsia" w:ascii="宋体" w:hAnsi="宋体" w:cs="宋体"/>
                <w:sz w:val="22"/>
                <w:szCs w:val="22"/>
              </w:rPr>
              <w:t>20</w:t>
            </w:r>
          </w:p>
        </w:tc>
        <w:tc>
          <w:tcPr>
            <w:tcW w:w="546" w:type="dxa"/>
            <w:shd w:val="clear" w:color="000000" w:fill="FFFFFF"/>
            <w:noWrap/>
            <w:vAlign w:val="center"/>
          </w:tcPr>
          <w:p w14:paraId="59858692">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2887B4F">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78EF7198">
            <w:pPr>
              <w:jc w:val="center"/>
              <w:rPr>
                <w:rFonts w:hint="eastAsia" w:ascii="宋体" w:hAnsi="宋体" w:cs="宋体"/>
                <w:sz w:val="22"/>
                <w:szCs w:val="22"/>
              </w:rPr>
            </w:pPr>
          </w:p>
        </w:tc>
        <w:tc>
          <w:tcPr>
            <w:tcW w:w="396" w:type="dxa"/>
            <w:shd w:val="clear" w:color="000000" w:fill="FFFFFF"/>
            <w:vAlign w:val="center"/>
          </w:tcPr>
          <w:p w14:paraId="14E5C3A4">
            <w:pPr>
              <w:jc w:val="center"/>
              <w:rPr>
                <w:rFonts w:hint="eastAsia" w:ascii="宋体" w:hAnsi="宋体" w:cs="宋体"/>
                <w:sz w:val="22"/>
                <w:szCs w:val="22"/>
              </w:rPr>
            </w:pPr>
          </w:p>
        </w:tc>
        <w:tc>
          <w:tcPr>
            <w:tcW w:w="1070" w:type="dxa"/>
            <w:shd w:val="clear" w:color="000000" w:fill="FFFFFF"/>
            <w:noWrap/>
            <w:vAlign w:val="center"/>
          </w:tcPr>
          <w:p w14:paraId="4D8F21F3">
            <w:pPr>
              <w:jc w:val="center"/>
              <w:rPr>
                <w:rFonts w:hint="eastAsia" w:ascii="宋体" w:hAnsi="宋体" w:cs="宋体"/>
                <w:sz w:val="22"/>
                <w:szCs w:val="22"/>
              </w:rPr>
            </w:pPr>
          </w:p>
        </w:tc>
      </w:tr>
      <w:tr w14:paraId="50AF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7D22FE2D">
            <w:pPr>
              <w:rPr>
                <w:rFonts w:hint="eastAsia" w:ascii="宋体" w:hAnsi="宋体" w:cs="宋体"/>
                <w:sz w:val="22"/>
                <w:szCs w:val="22"/>
              </w:rPr>
            </w:pPr>
            <w:r>
              <w:rPr>
                <w:rFonts w:hint="eastAsia" w:ascii="宋体" w:hAnsi="宋体" w:cs="宋体"/>
                <w:sz w:val="22"/>
                <w:szCs w:val="22"/>
              </w:rPr>
              <w:t>四、其他系统</w:t>
            </w:r>
          </w:p>
        </w:tc>
        <w:tc>
          <w:tcPr>
            <w:tcW w:w="1778" w:type="dxa"/>
            <w:shd w:val="clear" w:color="000000" w:fill="FFFFFF"/>
            <w:noWrap/>
            <w:vAlign w:val="center"/>
          </w:tcPr>
          <w:p w14:paraId="427E0C6B">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78AF395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536A719">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4CB55FCB">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6528D65F">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6AB4DC5E">
            <w:pPr>
              <w:rPr>
                <w:rFonts w:hint="eastAsia" w:ascii="宋体" w:hAnsi="宋体" w:cs="宋体"/>
                <w:sz w:val="22"/>
                <w:szCs w:val="22"/>
              </w:rPr>
            </w:pPr>
          </w:p>
        </w:tc>
        <w:tc>
          <w:tcPr>
            <w:tcW w:w="396" w:type="dxa"/>
            <w:shd w:val="clear" w:color="000000" w:fill="FFFFFF"/>
            <w:vAlign w:val="center"/>
          </w:tcPr>
          <w:p w14:paraId="3776E488">
            <w:pPr>
              <w:rPr>
                <w:rFonts w:hint="eastAsia" w:ascii="宋体" w:hAnsi="宋体" w:cs="宋体"/>
                <w:sz w:val="22"/>
                <w:szCs w:val="22"/>
              </w:rPr>
            </w:pPr>
          </w:p>
        </w:tc>
        <w:tc>
          <w:tcPr>
            <w:tcW w:w="1070" w:type="dxa"/>
            <w:shd w:val="clear" w:color="000000" w:fill="FFFFFF"/>
            <w:noWrap/>
            <w:vAlign w:val="center"/>
          </w:tcPr>
          <w:p w14:paraId="6729FBD6">
            <w:pPr>
              <w:rPr>
                <w:rFonts w:hint="eastAsia" w:ascii="宋体" w:hAnsi="宋体" w:cs="宋体"/>
                <w:sz w:val="22"/>
                <w:szCs w:val="22"/>
              </w:rPr>
            </w:pPr>
          </w:p>
        </w:tc>
      </w:tr>
      <w:tr w14:paraId="4CB2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6CDFE6A8">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64A09B50">
            <w:pPr>
              <w:rPr>
                <w:rFonts w:hint="eastAsia" w:ascii="宋体" w:hAnsi="宋体" w:cs="宋体"/>
                <w:sz w:val="22"/>
                <w:szCs w:val="22"/>
              </w:rPr>
            </w:pPr>
            <w:r>
              <w:rPr>
                <w:rFonts w:hint="eastAsia" w:ascii="宋体" w:hAnsi="宋体" w:cs="宋体"/>
                <w:sz w:val="22"/>
                <w:szCs w:val="22"/>
              </w:rPr>
              <w:t>生物安全柜</w:t>
            </w:r>
          </w:p>
        </w:tc>
        <w:tc>
          <w:tcPr>
            <w:tcW w:w="1778" w:type="dxa"/>
            <w:shd w:val="clear" w:color="000000" w:fill="FFFFFF"/>
            <w:vAlign w:val="center"/>
          </w:tcPr>
          <w:p w14:paraId="007335A4">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5EDD856E">
            <w:pPr>
              <w:rPr>
                <w:rFonts w:hint="eastAsia" w:ascii="宋体" w:hAnsi="宋体" w:cs="宋体"/>
                <w:sz w:val="22"/>
                <w:szCs w:val="22"/>
              </w:rPr>
            </w:pPr>
            <w:r>
              <w:rPr>
                <w:rFonts w:hint="eastAsia" w:ascii="宋体" w:hAnsi="宋体" w:cs="宋体"/>
                <w:sz w:val="22"/>
                <w:szCs w:val="22"/>
              </w:rPr>
              <w:t>BHC-1300IIB2</w:t>
            </w:r>
          </w:p>
        </w:tc>
        <w:tc>
          <w:tcPr>
            <w:tcW w:w="472" w:type="dxa"/>
            <w:shd w:val="clear" w:color="000000" w:fill="FFFFFF"/>
            <w:noWrap/>
            <w:vAlign w:val="center"/>
          </w:tcPr>
          <w:p w14:paraId="7354B748">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14084729">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vAlign w:val="center"/>
          </w:tcPr>
          <w:p w14:paraId="1C9EA91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DC8BB5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8C8652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ADD73DD">
            <w:pPr>
              <w:jc w:val="center"/>
              <w:rPr>
                <w:rFonts w:hint="eastAsia" w:ascii="宋体" w:hAnsi="宋体" w:cs="宋体"/>
                <w:sz w:val="22"/>
                <w:szCs w:val="22"/>
              </w:rPr>
            </w:pPr>
            <w:r>
              <w:rPr>
                <w:rFonts w:hint="eastAsia" w:ascii="宋体" w:hAnsi="宋体" w:cs="宋体"/>
                <w:sz w:val="22"/>
                <w:szCs w:val="22"/>
              </w:rPr>
              <w:t>　</w:t>
            </w:r>
          </w:p>
        </w:tc>
      </w:tr>
      <w:tr w14:paraId="2F31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420D4EC">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7A951821">
            <w:pPr>
              <w:rPr>
                <w:rFonts w:hint="eastAsia" w:ascii="宋体" w:hAnsi="宋体" w:cs="宋体"/>
                <w:sz w:val="22"/>
                <w:szCs w:val="22"/>
              </w:rPr>
            </w:pPr>
            <w:r>
              <w:rPr>
                <w:rFonts w:hint="eastAsia" w:ascii="宋体" w:hAnsi="宋体" w:cs="宋体"/>
                <w:sz w:val="22"/>
                <w:szCs w:val="22"/>
              </w:rPr>
              <w:t>传递窗</w:t>
            </w:r>
          </w:p>
        </w:tc>
        <w:tc>
          <w:tcPr>
            <w:tcW w:w="1778" w:type="dxa"/>
            <w:shd w:val="clear" w:color="000000" w:fill="FFFFFF"/>
            <w:vAlign w:val="center"/>
          </w:tcPr>
          <w:p w14:paraId="44CBA53F">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538F3415">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7CDED6F">
            <w:pPr>
              <w:jc w:val="center"/>
              <w:rPr>
                <w:rFonts w:hint="eastAsia" w:ascii="宋体" w:hAnsi="宋体" w:cs="宋体"/>
                <w:sz w:val="22"/>
                <w:szCs w:val="22"/>
              </w:rPr>
            </w:pPr>
            <w:r>
              <w:rPr>
                <w:rFonts w:hint="eastAsia" w:ascii="宋体" w:hAnsi="宋体" w:cs="宋体"/>
                <w:sz w:val="22"/>
                <w:szCs w:val="22"/>
              </w:rPr>
              <w:t>20</w:t>
            </w:r>
          </w:p>
        </w:tc>
        <w:tc>
          <w:tcPr>
            <w:tcW w:w="546" w:type="dxa"/>
            <w:shd w:val="clear" w:color="000000" w:fill="FFFFFF"/>
            <w:noWrap/>
            <w:vAlign w:val="center"/>
          </w:tcPr>
          <w:p w14:paraId="721A9310">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vAlign w:val="center"/>
          </w:tcPr>
          <w:p w14:paraId="0088C18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976181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285EF7C">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47414CF0">
            <w:pPr>
              <w:jc w:val="center"/>
              <w:rPr>
                <w:rFonts w:hint="eastAsia" w:ascii="宋体" w:hAnsi="宋体" w:cs="宋体"/>
                <w:sz w:val="22"/>
                <w:szCs w:val="22"/>
              </w:rPr>
            </w:pPr>
            <w:r>
              <w:rPr>
                <w:rFonts w:hint="eastAsia" w:ascii="宋体" w:hAnsi="宋体" w:cs="宋体"/>
                <w:sz w:val="22"/>
                <w:szCs w:val="22"/>
              </w:rPr>
              <w:t>　</w:t>
            </w:r>
          </w:p>
        </w:tc>
      </w:tr>
      <w:tr w14:paraId="5E43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16A651EA">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05A147E4">
            <w:pPr>
              <w:rPr>
                <w:rFonts w:hint="eastAsia" w:ascii="宋体" w:hAnsi="宋体" w:cs="宋体"/>
                <w:sz w:val="22"/>
                <w:szCs w:val="22"/>
              </w:rPr>
            </w:pPr>
            <w:r>
              <w:rPr>
                <w:rFonts w:hint="eastAsia" w:ascii="宋体" w:hAnsi="宋体" w:cs="宋体"/>
                <w:sz w:val="22"/>
                <w:szCs w:val="22"/>
              </w:rPr>
              <w:t>废物传递窗</w:t>
            </w:r>
          </w:p>
        </w:tc>
        <w:tc>
          <w:tcPr>
            <w:tcW w:w="1778" w:type="dxa"/>
            <w:shd w:val="clear" w:color="000000" w:fill="FFFFFF"/>
            <w:vAlign w:val="center"/>
          </w:tcPr>
          <w:p w14:paraId="174FAD0E">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66AEA08A">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5451BFA6">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5F322443">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vAlign w:val="center"/>
          </w:tcPr>
          <w:p w14:paraId="21A5F9D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76E0B8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3BD7896">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6C7E909">
            <w:pPr>
              <w:jc w:val="center"/>
              <w:rPr>
                <w:rFonts w:hint="eastAsia" w:ascii="宋体" w:hAnsi="宋体" w:cs="宋体"/>
                <w:sz w:val="22"/>
                <w:szCs w:val="22"/>
              </w:rPr>
            </w:pPr>
            <w:r>
              <w:rPr>
                <w:rFonts w:hint="eastAsia" w:ascii="宋体" w:hAnsi="宋体" w:cs="宋体"/>
                <w:sz w:val="22"/>
                <w:szCs w:val="22"/>
              </w:rPr>
              <w:t>　</w:t>
            </w:r>
          </w:p>
        </w:tc>
      </w:tr>
      <w:tr w14:paraId="0A78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75" w:type="dxa"/>
            <w:shd w:val="clear" w:color="000000" w:fill="FFFFFF"/>
            <w:noWrap/>
            <w:vAlign w:val="center"/>
          </w:tcPr>
          <w:p w14:paraId="6A98A96C">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7DA87856">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vAlign w:val="center"/>
          </w:tcPr>
          <w:p w14:paraId="431D6EDB">
            <w:pPr>
              <w:rPr>
                <w:rFonts w:hint="eastAsia" w:ascii="宋体" w:hAnsi="宋体" w:cs="宋体"/>
                <w:sz w:val="22"/>
                <w:szCs w:val="22"/>
              </w:rPr>
            </w:pPr>
            <w:r>
              <w:rPr>
                <w:rFonts w:hint="eastAsia" w:ascii="宋体" w:hAnsi="宋体" w:cs="宋体"/>
                <w:sz w:val="22"/>
                <w:szCs w:val="22"/>
              </w:rPr>
              <w:t>含电机，及联动装置</w:t>
            </w:r>
          </w:p>
        </w:tc>
        <w:tc>
          <w:tcPr>
            <w:tcW w:w="1553" w:type="dxa"/>
            <w:shd w:val="clear" w:color="000000" w:fill="FFFFFF"/>
            <w:noWrap/>
            <w:vAlign w:val="center"/>
          </w:tcPr>
          <w:p w14:paraId="5B32ABE3">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1F9059F">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09597CA8">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490FEEF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34FE4A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B02DF56">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83EC0D6">
            <w:pPr>
              <w:jc w:val="center"/>
              <w:rPr>
                <w:rFonts w:hint="eastAsia" w:ascii="宋体" w:hAnsi="宋体" w:cs="宋体"/>
                <w:sz w:val="22"/>
                <w:szCs w:val="22"/>
              </w:rPr>
            </w:pPr>
          </w:p>
        </w:tc>
      </w:tr>
      <w:tr w14:paraId="534E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4DC67991">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52328279">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76C42AC7">
            <w:pPr>
              <w:rPr>
                <w:rFonts w:hint="eastAsia" w:ascii="宋体" w:hAnsi="宋体" w:cs="宋体"/>
                <w:sz w:val="22"/>
                <w:szCs w:val="22"/>
              </w:rPr>
            </w:pPr>
            <w:r>
              <w:rPr>
                <w:rFonts w:hint="eastAsia" w:ascii="宋体" w:hAnsi="宋体" w:cs="宋体"/>
                <w:sz w:val="22"/>
                <w:szCs w:val="22"/>
              </w:rPr>
              <w:t>插座、开关、灯具网络系统、监控、门禁、背景音乐、对讲传呼等系统等</w:t>
            </w:r>
          </w:p>
        </w:tc>
        <w:tc>
          <w:tcPr>
            <w:tcW w:w="472" w:type="dxa"/>
            <w:shd w:val="clear" w:color="000000" w:fill="FFFFFF"/>
            <w:noWrap/>
            <w:vAlign w:val="center"/>
          </w:tcPr>
          <w:p w14:paraId="5EAA17C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E5F9832">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45E7AA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7940CE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5BF77E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D6769B5">
            <w:pPr>
              <w:jc w:val="center"/>
              <w:rPr>
                <w:rFonts w:hint="eastAsia" w:ascii="宋体" w:hAnsi="宋体" w:cs="宋体"/>
                <w:sz w:val="22"/>
                <w:szCs w:val="22"/>
              </w:rPr>
            </w:pPr>
          </w:p>
        </w:tc>
      </w:tr>
      <w:tr w14:paraId="5FEA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15C9D5CD">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7B1BD3B0">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75950C4F">
            <w:pPr>
              <w:rPr>
                <w:rFonts w:hint="eastAsia" w:ascii="宋体" w:hAnsi="宋体" w:cs="宋体"/>
                <w:sz w:val="22"/>
                <w:szCs w:val="22"/>
              </w:rPr>
            </w:pPr>
            <w:r>
              <w:rPr>
                <w:rFonts w:hint="eastAsia" w:ascii="宋体" w:hAnsi="宋体" w:cs="宋体"/>
                <w:sz w:val="22"/>
                <w:szCs w:val="22"/>
              </w:rPr>
              <w:t>含门锁，卫生间隔断，装饰，风口，器械柜，系统</w:t>
            </w:r>
          </w:p>
        </w:tc>
        <w:tc>
          <w:tcPr>
            <w:tcW w:w="472" w:type="dxa"/>
            <w:shd w:val="clear" w:color="000000" w:fill="FFFFFF"/>
            <w:noWrap/>
            <w:vAlign w:val="center"/>
          </w:tcPr>
          <w:p w14:paraId="720618D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EF346AB">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vAlign w:val="center"/>
          </w:tcPr>
          <w:p w14:paraId="05EAFD3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301F56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D2FA3D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47AD56E2">
            <w:pPr>
              <w:jc w:val="center"/>
              <w:rPr>
                <w:rFonts w:hint="eastAsia" w:ascii="宋体" w:hAnsi="宋体" w:cs="宋体"/>
                <w:sz w:val="22"/>
                <w:szCs w:val="22"/>
              </w:rPr>
            </w:pPr>
          </w:p>
        </w:tc>
      </w:tr>
      <w:tr w14:paraId="441B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1746C8B">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7A74FE0A">
            <w:pPr>
              <w:rPr>
                <w:rFonts w:hint="eastAsia" w:ascii="宋体" w:hAnsi="宋体" w:cs="宋体"/>
                <w:sz w:val="22"/>
                <w:szCs w:val="22"/>
              </w:rPr>
            </w:pPr>
            <w:r>
              <w:rPr>
                <w:rFonts w:hint="eastAsia" w:ascii="宋体" w:hAnsi="宋体" w:cs="宋体"/>
                <w:sz w:val="22"/>
                <w:szCs w:val="22"/>
              </w:rPr>
              <w:t>给排水</w:t>
            </w:r>
          </w:p>
        </w:tc>
        <w:tc>
          <w:tcPr>
            <w:tcW w:w="3331" w:type="dxa"/>
            <w:gridSpan w:val="2"/>
            <w:shd w:val="clear" w:color="000000" w:fill="FFFFFF"/>
            <w:vAlign w:val="center"/>
          </w:tcPr>
          <w:p w14:paraId="7542B4E6">
            <w:pPr>
              <w:rPr>
                <w:rFonts w:hint="eastAsia" w:ascii="宋体" w:hAnsi="宋体" w:cs="宋体"/>
                <w:sz w:val="22"/>
                <w:szCs w:val="22"/>
              </w:rPr>
            </w:pPr>
            <w:r>
              <w:rPr>
                <w:rFonts w:hint="eastAsia" w:ascii="宋体" w:hAnsi="宋体" w:cs="宋体"/>
                <w:sz w:val="22"/>
                <w:szCs w:val="22"/>
              </w:rPr>
              <w:t>卫生洁具、给排水系统、报警箱、压力表等</w:t>
            </w:r>
          </w:p>
        </w:tc>
        <w:tc>
          <w:tcPr>
            <w:tcW w:w="472" w:type="dxa"/>
            <w:shd w:val="clear" w:color="000000" w:fill="FFFFFF"/>
            <w:noWrap/>
            <w:vAlign w:val="center"/>
          </w:tcPr>
          <w:p w14:paraId="1B22D1B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1D4448E">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756C4B7">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6C5851D">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2905AD6">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6F9B183">
            <w:pPr>
              <w:jc w:val="center"/>
              <w:rPr>
                <w:rFonts w:hint="eastAsia" w:ascii="宋体" w:hAnsi="宋体" w:cs="宋体"/>
                <w:sz w:val="22"/>
                <w:szCs w:val="22"/>
              </w:rPr>
            </w:pPr>
          </w:p>
        </w:tc>
      </w:tr>
      <w:tr w14:paraId="3E95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797D4EC6">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区域：二层内镜中心</w:t>
            </w:r>
          </w:p>
        </w:tc>
        <w:tc>
          <w:tcPr>
            <w:tcW w:w="1553" w:type="dxa"/>
            <w:shd w:val="clear" w:color="000000" w:fill="FFFFFF"/>
            <w:noWrap/>
            <w:vAlign w:val="center"/>
          </w:tcPr>
          <w:p w14:paraId="57440D72">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472" w:type="dxa"/>
            <w:shd w:val="clear" w:color="000000" w:fill="FFFFFF"/>
            <w:noWrap/>
            <w:vAlign w:val="center"/>
          </w:tcPr>
          <w:p w14:paraId="68C4B0A5">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546" w:type="dxa"/>
            <w:shd w:val="clear" w:color="000000" w:fill="FFFFFF"/>
            <w:noWrap/>
            <w:vAlign w:val="center"/>
          </w:tcPr>
          <w:p w14:paraId="5CB988CD">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589" w:type="dxa"/>
            <w:shd w:val="clear" w:color="000000" w:fill="FFFFFF"/>
            <w:noWrap/>
            <w:vAlign w:val="center"/>
          </w:tcPr>
          <w:p w14:paraId="54C1F8AA">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411" w:type="dxa"/>
            <w:shd w:val="clear" w:color="000000" w:fill="FFFFFF"/>
            <w:vAlign w:val="center"/>
          </w:tcPr>
          <w:p w14:paraId="306D6395">
            <w:pPr>
              <w:rPr>
                <w:rFonts w:hint="eastAsia" w:ascii="宋体" w:hAnsi="宋体" w:cs="宋体"/>
                <w:b/>
                <w:bCs/>
                <w:color w:val="000000" w:themeColor="text1"/>
                <w:sz w:val="22"/>
                <w:szCs w:val="22"/>
                <w14:textFill>
                  <w14:solidFill>
                    <w14:schemeClr w14:val="tx1"/>
                  </w14:solidFill>
                </w14:textFill>
              </w:rPr>
            </w:pPr>
          </w:p>
        </w:tc>
        <w:tc>
          <w:tcPr>
            <w:tcW w:w="396" w:type="dxa"/>
            <w:shd w:val="clear" w:color="000000" w:fill="FFFFFF"/>
            <w:vAlign w:val="center"/>
          </w:tcPr>
          <w:p w14:paraId="6F920C17">
            <w:pPr>
              <w:rPr>
                <w:rFonts w:hint="eastAsia" w:ascii="宋体" w:hAnsi="宋体" w:cs="宋体"/>
                <w:b/>
                <w:bCs/>
                <w:color w:val="000000" w:themeColor="text1"/>
                <w:sz w:val="22"/>
                <w:szCs w:val="22"/>
                <w14:textFill>
                  <w14:solidFill>
                    <w14:schemeClr w14:val="tx1"/>
                  </w14:solidFill>
                </w14:textFill>
              </w:rPr>
            </w:pPr>
          </w:p>
        </w:tc>
        <w:tc>
          <w:tcPr>
            <w:tcW w:w="1070" w:type="dxa"/>
            <w:shd w:val="clear" w:color="000000" w:fill="FFFFFF"/>
            <w:noWrap/>
            <w:vAlign w:val="center"/>
          </w:tcPr>
          <w:p w14:paraId="50E6BAB3">
            <w:pPr>
              <w:rPr>
                <w:rFonts w:hint="eastAsia" w:ascii="宋体" w:hAnsi="宋体" w:cs="宋体"/>
                <w:b/>
                <w:bCs/>
                <w:color w:val="FF0000"/>
                <w:sz w:val="22"/>
                <w:szCs w:val="22"/>
              </w:rPr>
            </w:pPr>
            <w:r>
              <w:rPr>
                <w:rFonts w:hint="eastAsia" w:ascii="宋体" w:hAnsi="宋体" w:cs="宋体"/>
                <w:b/>
                <w:bCs/>
                <w:color w:val="FF0000"/>
                <w:sz w:val="22"/>
                <w:szCs w:val="22"/>
              </w:rPr>
              <w:t>　</w:t>
            </w:r>
          </w:p>
        </w:tc>
      </w:tr>
      <w:tr w14:paraId="459E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025F70D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一、空调系统</w:t>
            </w:r>
          </w:p>
        </w:tc>
        <w:tc>
          <w:tcPr>
            <w:tcW w:w="1778" w:type="dxa"/>
            <w:shd w:val="clear" w:color="000000" w:fill="FFFFFF"/>
            <w:noWrap/>
            <w:vAlign w:val="center"/>
          </w:tcPr>
          <w:p w14:paraId="2279CA7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35582A1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1252B6E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0A40796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667DBC4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00ABFC08">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60F08064">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057A7318">
            <w:pPr>
              <w:rPr>
                <w:rFonts w:hint="eastAsia" w:ascii="宋体" w:hAnsi="宋体" w:cs="宋体"/>
                <w:color w:val="FF0000"/>
                <w:sz w:val="22"/>
                <w:szCs w:val="22"/>
              </w:rPr>
            </w:pPr>
            <w:r>
              <w:rPr>
                <w:rFonts w:hint="eastAsia" w:ascii="宋体" w:hAnsi="宋体" w:cs="宋体"/>
                <w:color w:val="FF0000"/>
                <w:sz w:val="22"/>
                <w:szCs w:val="22"/>
              </w:rPr>
              <w:t>　</w:t>
            </w:r>
          </w:p>
        </w:tc>
      </w:tr>
      <w:tr w14:paraId="4B59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D7869A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vMerge w:val="restart"/>
            <w:shd w:val="clear" w:color="000000" w:fill="FFFFFF"/>
            <w:vAlign w:val="center"/>
          </w:tcPr>
          <w:p w14:paraId="6F79B9F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X-2-2</w:t>
            </w:r>
          </w:p>
        </w:tc>
        <w:tc>
          <w:tcPr>
            <w:tcW w:w="1778" w:type="dxa"/>
            <w:shd w:val="clear" w:color="000000" w:fill="FFFFFF"/>
            <w:vAlign w:val="center"/>
          </w:tcPr>
          <w:p w14:paraId="2BE0A04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6370E84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390*470*47   </w:t>
            </w:r>
          </w:p>
        </w:tc>
        <w:tc>
          <w:tcPr>
            <w:tcW w:w="472" w:type="dxa"/>
            <w:shd w:val="clear" w:color="000000" w:fill="FFFFFF"/>
            <w:noWrap/>
            <w:vAlign w:val="center"/>
          </w:tcPr>
          <w:p w14:paraId="7D8CDA7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w:t>
            </w:r>
          </w:p>
        </w:tc>
        <w:tc>
          <w:tcPr>
            <w:tcW w:w="546" w:type="dxa"/>
            <w:shd w:val="clear" w:color="000000" w:fill="FFFFFF"/>
            <w:noWrap/>
            <w:vAlign w:val="center"/>
          </w:tcPr>
          <w:p w14:paraId="1FA6EBA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61ABB52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135124DC">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2AFFCC49">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324CE77C">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30E8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B0B8B7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vMerge w:val="continue"/>
            <w:vAlign w:val="center"/>
          </w:tcPr>
          <w:p w14:paraId="44F24E70">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1EB8025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143EB3C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1050*500*10  </w:t>
            </w:r>
          </w:p>
        </w:tc>
        <w:tc>
          <w:tcPr>
            <w:tcW w:w="472" w:type="dxa"/>
            <w:shd w:val="clear" w:color="000000" w:fill="FFFFFF"/>
            <w:noWrap/>
            <w:vAlign w:val="center"/>
          </w:tcPr>
          <w:p w14:paraId="4483898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054098C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1A32BB4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27466ABB">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37951AA">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703EB667">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04EC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509790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vMerge w:val="continue"/>
            <w:vAlign w:val="center"/>
          </w:tcPr>
          <w:p w14:paraId="3774AAC1">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11C7843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机组传动系统</w:t>
            </w:r>
          </w:p>
        </w:tc>
        <w:tc>
          <w:tcPr>
            <w:tcW w:w="1553" w:type="dxa"/>
            <w:shd w:val="clear" w:color="000000" w:fill="FFFFFF"/>
            <w:noWrap/>
            <w:vAlign w:val="center"/>
          </w:tcPr>
          <w:p w14:paraId="2E27B3C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含风机，电机</w:t>
            </w:r>
          </w:p>
        </w:tc>
        <w:tc>
          <w:tcPr>
            <w:tcW w:w="472" w:type="dxa"/>
            <w:shd w:val="clear" w:color="000000" w:fill="FFFFFF"/>
            <w:noWrap/>
            <w:vAlign w:val="center"/>
          </w:tcPr>
          <w:p w14:paraId="4428C0E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6A7DD93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7903687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12CAF09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0E7C075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4732DA44">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1C53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75" w:type="dxa"/>
            <w:shd w:val="clear" w:color="000000" w:fill="FFFFFF"/>
            <w:noWrap/>
            <w:vAlign w:val="center"/>
          </w:tcPr>
          <w:p w14:paraId="76D2A70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vMerge w:val="continue"/>
            <w:vAlign w:val="center"/>
          </w:tcPr>
          <w:p w14:paraId="0A5F479C">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044AF3D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控制系统，含面板</w:t>
            </w:r>
          </w:p>
        </w:tc>
        <w:tc>
          <w:tcPr>
            <w:tcW w:w="1553" w:type="dxa"/>
            <w:shd w:val="clear" w:color="000000" w:fill="FFFFFF"/>
            <w:vAlign w:val="center"/>
          </w:tcPr>
          <w:p w14:paraId="4A78E2C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执行器，电动阀，变频器等</w:t>
            </w:r>
          </w:p>
        </w:tc>
        <w:tc>
          <w:tcPr>
            <w:tcW w:w="472" w:type="dxa"/>
            <w:shd w:val="clear" w:color="000000" w:fill="FFFFFF"/>
            <w:noWrap/>
            <w:vAlign w:val="center"/>
          </w:tcPr>
          <w:p w14:paraId="1AA0F98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2C91BF4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6E64F89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32A0955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558EDDB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64DD640A">
            <w:pPr>
              <w:jc w:val="center"/>
              <w:rPr>
                <w:rFonts w:hint="eastAsia" w:ascii="宋体" w:hAnsi="宋体" w:cs="宋体"/>
                <w:color w:val="FF0000"/>
                <w:sz w:val="22"/>
                <w:szCs w:val="22"/>
              </w:rPr>
            </w:pPr>
          </w:p>
        </w:tc>
      </w:tr>
      <w:tr w14:paraId="219A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3DEEDD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二，回排风口</w:t>
            </w:r>
          </w:p>
        </w:tc>
        <w:tc>
          <w:tcPr>
            <w:tcW w:w="1778" w:type="dxa"/>
            <w:shd w:val="clear" w:color="000000" w:fill="FFFFFF"/>
            <w:noWrap/>
            <w:vAlign w:val="center"/>
          </w:tcPr>
          <w:p w14:paraId="2A5787D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7B03B73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5898D74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7A889DD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661BCDB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53AEECEC">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78C3E99B">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0EE5D147">
            <w:pPr>
              <w:rPr>
                <w:rFonts w:hint="eastAsia" w:ascii="宋体" w:hAnsi="宋体" w:cs="宋体"/>
                <w:color w:val="FF0000"/>
                <w:sz w:val="22"/>
                <w:szCs w:val="22"/>
              </w:rPr>
            </w:pPr>
          </w:p>
        </w:tc>
      </w:tr>
      <w:tr w14:paraId="2274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37D20A60">
            <w:pPr>
              <w:jc w:val="righ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shd w:val="clear" w:color="000000" w:fill="FFFFFF"/>
            <w:vAlign w:val="center"/>
          </w:tcPr>
          <w:p w14:paraId="0FE4D48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回排风口过滤器 </w:t>
            </w:r>
          </w:p>
        </w:tc>
        <w:tc>
          <w:tcPr>
            <w:tcW w:w="1778" w:type="dxa"/>
            <w:shd w:val="clear" w:color="000000" w:fill="FFFFFF"/>
            <w:noWrap/>
            <w:vAlign w:val="center"/>
          </w:tcPr>
          <w:p w14:paraId="58B9F5B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7115446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300*300*10   </w:t>
            </w:r>
          </w:p>
        </w:tc>
        <w:tc>
          <w:tcPr>
            <w:tcW w:w="472" w:type="dxa"/>
            <w:shd w:val="clear" w:color="000000" w:fill="FFFFFF"/>
            <w:noWrap/>
            <w:vAlign w:val="center"/>
          </w:tcPr>
          <w:p w14:paraId="57EEF19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50</w:t>
            </w:r>
          </w:p>
        </w:tc>
        <w:tc>
          <w:tcPr>
            <w:tcW w:w="546" w:type="dxa"/>
            <w:shd w:val="clear" w:color="000000" w:fill="FFFFFF"/>
            <w:noWrap/>
            <w:vAlign w:val="center"/>
          </w:tcPr>
          <w:p w14:paraId="04B758E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8DAFD2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542E631C">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129D0DE1">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2E2A2903">
            <w:pPr>
              <w:jc w:val="center"/>
              <w:rPr>
                <w:rFonts w:hint="eastAsia" w:ascii="宋体" w:hAnsi="宋体" w:cs="宋体"/>
                <w:color w:val="FF0000"/>
                <w:sz w:val="22"/>
                <w:szCs w:val="22"/>
              </w:rPr>
            </w:pPr>
          </w:p>
        </w:tc>
      </w:tr>
      <w:tr w14:paraId="79A1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B4B100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三、其他系统</w:t>
            </w:r>
          </w:p>
        </w:tc>
        <w:tc>
          <w:tcPr>
            <w:tcW w:w="1778" w:type="dxa"/>
            <w:shd w:val="clear" w:color="000000" w:fill="FFFFFF"/>
            <w:noWrap/>
            <w:vAlign w:val="center"/>
          </w:tcPr>
          <w:p w14:paraId="69B3F5A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37E3D83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3AEA99E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55204B8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52FD59F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5C726613">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2BC2C9F6">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6ACA9AC9">
            <w:pPr>
              <w:rPr>
                <w:rFonts w:hint="eastAsia" w:ascii="宋体" w:hAnsi="宋体" w:cs="宋体"/>
                <w:color w:val="FF0000"/>
                <w:sz w:val="22"/>
                <w:szCs w:val="22"/>
              </w:rPr>
            </w:pPr>
          </w:p>
        </w:tc>
      </w:tr>
      <w:tr w14:paraId="0E00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1D3F84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shd w:val="clear" w:color="000000" w:fill="FFFFFF"/>
            <w:vAlign w:val="center"/>
          </w:tcPr>
          <w:p w14:paraId="2BE7964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排风机</w:t>
            </w:r>
          </w:p>
        </w:tc>
        <w:tc>
          <w:tcPr>
            <w:tcW w:w="1778" w:type="dxa"/>
            <w:shd w:val="clear" w:color="000000" w:fill="FFFFFF"/>
            <w:vAlign w:val="center"/>
          </w:tcPr>
          <w:p w14:paraId="6E7CF24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电机，含清洁</w:t>
            </w:r>
          </w:p>
        </w:tc>
        <w:tc>
          <w:tcPr>
            <w:tcW w:w="1553" w:type="dxa"/>
            <w:shd w:val="clear" w:color="000000" w:fill="FFFFFF"/>
            <w:noWrap/>
            <w:vAlign w:val="center"/>
          </w:tcPr>
          <w:p w14:paraId="4A66F7B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低噪音吊顶式</w:t>
            </w:r>
          </w:p>
        </w:tc>
        <w:tc>
          <w:tcPr>
            <w:tcW w:w="472" w:type="dxa"/>
            <w:shd w:val="clear" w:color="000000" w:fill="FFFFFF"/>
            <w:noWrap/>
            <w:vAlign w:val="center"/>
          </w:tcPr>
          <w:p w14:paraId="6B3904C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15</w:t>
            </w:r>
          </w:p>
        </w:tc>
        <w:tc>
          <w:tcPr>
            <w:tcW w:w="546" w:type="dxa"/>
            <w:shd w:val="clear" w:color="000000" w:fill="FFFFFF"/>
            <w:noWrap/>
            <w:vAlign w:val="center"/>
          </w:tcPr>
          <w:p w14:paraId="057A6C4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44992CB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435586E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43243F2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6096A336">
            <w:pPr>
              <w:jc w:val="center"/>
              <w:rPr>
                <w:rFonts w:hint="eastAsia" w:ascii="宋体" w:hAnsi="宋体" w:cs="宋体"/>
                <w:color w:val="FF0000"/>
                <w:sz w:val="22"/>
                <w:szCs w:val="22"/>
              </w:rPr>
            </w:pPr>
          </w:p>
        </w:tc>
      </w:tr>
      <w:tr w14:paraId="4DC5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AC0384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shd w:val="clear" w:color="000000" w:fill="FFFFFF"/>
            <w:vAlign w:val="center"/>
          </w:tcPr>
          <w:p w14:paraId="7B3BB64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VRV室内机</w:t>
            </w:r>
          </w:p>
        </w:tc>
        <w:tc>
          <w:tcPr>
            <w:tcW w:w="1778" w:type="dxa"/>
            <w:shd w:val="clear" w:color="000000" w:fill="FFFFFF"/>
            <w:vAlign w:val="center"/>
          </w:tcPr>
          <w:p w14:paraId="3CCDEF9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含控制系统，电机</w:t>
            </w:r>
          </w:p>
        </w:tc>
        <w:tc>
          <w:tcPr>
            <w:tcW w:w="1553" w:type="dxa"/>
            <w:shd w:val="clear" w:color="000000" w:fill="FFFFFF"/>
            <w:noWrap/>
            <w:vAlign w:val="center"/>
          </w:tcPr>
          <w:p w14:paraId="436CFCC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246*840*840</w:t>
            </w:r>
          </w:p>
        </w:tc>
        <w:tc>
          <w:tcPr>
            <w:tcW w:w="472" w:type="dxa"/>
            <w:shd w:val="clear" w:color="000000" w:fill="FFFFFF"/>
            <w:noWrap/>
            <w:vAlign w:val="center"/>
          </w:tcPr>
          <w:p w14:paraId="472A030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56</w:t>
            </w:r>
          </w:p>
        </w:tc>
        <w:tc>
          <w:tcPr>
            <w:tcW w:w="546" w:type="dxa"/>
            <w:shd w:val="clear" w:color="000000" w:fill="FFFFFF"/>
            <w:noWrap/>
            <w:vAlign w:val="center"/>
          </w:tcPr>
          <w:p w14:paraId="31C23DB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03C6751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F86C48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202D57D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vAlign w:val="center"/>
          </w:tcPr>
          <w:p w14:paraId="068F97F8">
            <w:pPr>
              <w:jc w:val="center"/>
              <w:rPr>
                <w:rFonts w:hint="eastAsia" w:ascii="宋体" w:hAnsi="宋体" w:cs="宋体"/>
                <w:color w:val="FF0000"/>
                <w:sz w:val="22"/>
                <w:szCs w:val="22"/>
              </w:rPr>
            </w:pPr>
          </w:p>
        </w:tc>
      </w:tr>
      <w:tr w14:paraId="6EC5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4DC2F7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shd w:val="clear" w:color="000000" w:fill="FFFFFF"/>
            <w:vAlign w:val="center"/>
          </w:tcPr>
          <w:p w14:paraId="7E16F38C">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空调室外机</w:t>
            </w:r>
          </w:p>
        </w:tc>
        <w:tc>
          <w:tcPr>
            <w:tcW w:w="1778" w:type="dxa"/>
            <w:shd w:val="clear" w:color="000000" w:fill="FFFFFF"/>
            <w:vAlign w:val="center"/>
          </w:tcPr>
          <w:p w14:paraId="518A4EF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含控制系统，压缩机等</w:t>
            </w:r>
          </w:p>
        </w:tc>
        <w:tc>
          <w:tcPr>
            <w:tcW w:w="1553" w:type="dxa"/>
            <w:shd w:val="clear" w:color="000000" w:fill="FFFFFF"/>
            <w:noWrap/>
            <w:vAlign w:val="center"/>
          </w:tcPr>
          <w:p w14:paraId="42039B5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1F6A408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4A3952A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套</w:t>
            </w:r>
          </w:p>
        </w:tc>
        <w:tc>
          <w:tcPr>
            <w:tcW w:w="589" w:type="dxa"/>
            <w:shd w:val="clear" w:color="000000" w:fill="FFFFFF"/>
            <w:noWrap/>
            <w:vAlign w:val="center"/>
          </w:tcPr>
          <w:p w14:paraId="1425B16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0514A91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04A7D94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364777A6">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6BE3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75" w:type="dxa"/>
            <w:shd w:val="clear" w:color="000000" w:fill="FFFFFF"/>
            <w:noWrap/>
            <w:vAlign w:val="center"/>
          </w:tcPr>
          <w:p w14:paraId="38945E0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shd w:val="clear" w:color="000000" w:fill="FFFFFF"/>
            <w:vAlign w:val="center"/>
          </w:tcPr>
          <w:p w14:paraId="2EE92D0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电气系统</w:t>
            </w:r>
          </w:p>
        </w:tc>
        <w:tc>
          <w:tcPr>
            <w:tcW w:w="3331" w:type="dxa"/>
            <w:gridSpan w:val="2"/>
            <w:shd w:val="clear" w:color="000000" w:fill="FFFFFF"/>
            <w:vAlign w:val="center"/>
          </w:tcPr>
          <w:p w14:paraId="42706B1C">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插座、开关、灯具网络系统、监控、门禁、背景音乐、对讲传呼等系统等</w:t>
            </w:r>
          </w:p>
        </w:tc>
        <w:tc>
          <w:tcPr>
            <w:tcW w:w="472" w:type="dxa"/>
            <w:shd w:val="clear" w:color="000000" w:fill="FFFFFF"/>
            <w:noWrap/>
            <w:vAlign w:val="center"/>
          </w:tcPr>
          <w:p w14:paraId="6DC9F2A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776ED69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722A7A1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29A1F6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4DB410B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0FF2AD01">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4B6D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19B26F6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w:t>
            </w:r>
          </w:p>
        </w:tc>
        <w:tc>
          <w:tcPr>
            <w:tcW w:w="1070" w:type="dxa"/>
            <w:shd w:val="clear" w:color="000000" w:fill="FFFFFF"/>
            <w:vAlign w:val="center"/>
          </w:tcPr>
          <w:p w14:paraId="6D67C2F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装饰系统</w:t>
            </w:r>
          </w:p>
        </w:tc>
        <w:tc>
          <w:tcPr>
            <w:tcW w:w="3331" w:type="dxa"/>
            <w:gridSpan w:val="2"/>
            <w:shd w:val="clear" w:color="000000" w:fill="FFFFFF"/>
            <w:vAlign w:val="center"/>
          </w:tcPr>
          <w:p w14:paraId="40AF58B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含门锁，卫生间隔断，装饰，风口，器械柜，系统</w:t>
            </w:r>
          </w:p>
        </w:tc>
        <w:tc>
          <w:tcPr>
            <w:tcW w:w="472" w:type="dxa"/>
            <w:shd w:val="clear" w:color="000000" w:fill="FFFFFF"/>
            <w:noWrap/>
            <w:vAlign w:val="center"/>
          </w:tcPr>
          <w:p w14:paraId="21EA6BE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393B0C9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套</w:t>
            </w:r>
          </w:p>
        </w:tc>
        <w:tc>
          <w:tcPr>
            <w:tcW w:w="589" w:type="dxa"/>
            <w:shd w:val="clear" w:color="000000" w:fill="FFFFFF"/>
            <w:noWrap/>
            <w:vAlign w:val="center"/>
          </w:tcPr>
          <w:p w14:paraId="295F884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50FBC9D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667AD98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11F6FDA3">
            <w:pPr>
              <w:jc w:val="center"/>
              <w:rPr>
                <w:rFonts w:hint="eastAsia" w:ascii="宋体" w:hAnsi="宋体" w:cs="宋体"/>
                <w:color w:val="FF0000"/>
                <w:sz w:val="22"/>
                <w:szCs w:val="22"/>
              </w:rPr>
            </w:pPr>
          </w:p>
        </w:tc>
      </w:tr>
      <w:tr w14:paraId="42D3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3186D80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w:t>
            </w:r>
          </w:p>
        </w:tc>
        <w:tc>
          <w:tcPr>
            <w:tcW w:w="1070" w:type="dxa"/>
            <w:shd w:val="clear" w:color="000000" w:fill="FFFFFF"/>
            <w:vAlign w:val="center"/>
          </w:tcPr>
          <w:p w14:paraId="1D1B8DB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给排水</w:t>
            </w:r>
          </w:p>
        </w:tc>
        <w:tc>
          <w:tcPr>
            <w:tcW w:w="3331" w:type="dxa"/>
            <w:gridSpan w:val="2"/>
            <w:shd w:val="clear" w:color="000000" w:fill="FFFFFF"/>
            <w:vAlign w:val="center"/>
          </w:tcPr>
          <w:p w14:paraId="45179BC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卫生洁具、给排水系统、报警箱、压力表等</w:t>
            </w:r>
          </w:p>
        </w:tc>
        <w:tc>
          <w:tcPr>
            <w:tcW w:w="472" w:type="dxa"/>
            <w:shd w:val="clear" w:color="000000" w:fill="FFFFFF"/>
            <w:noWrap/>
            <w:vAlign w:val="center"/>
          </w:tcPr>
          <w:p w14:paraId="35BF673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0AE7D85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7B62506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05B3430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491E513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vAlign w:val="center"/>
          </w:tcPr>
          <w:p w14:paraId="2B1E41E9">
            <w:pPr>
              <w:jc w:val="center"/>
              <w:rPr>
                <w:rFonts w:hint="eastAsia" w:ascii="宋体" w:hAnsi="宋体" w:cs="宋体"/>
                <w:color w:val="FF0000"/>
                <w:sz w:val="22"/>
                <w:szCs w:val="22"/>
              </w:rPr>
            </w:pPr>
          </w:p>
        </w:tc>
      </w:tr>
      <w:tr w14:paraId="40CD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3FE87F65">
            <w:pPr>
              <w:rPr>
                <w:rFonts w:hint="eastAsia" w:ascii="宋体" w:hAnsi="宋体" w:cs="宋体"/>
                <w:b/>
                <w:bCs/>
                <w:sz w:val="22"/>
                <w:szCs w:val="22"/>
              </w:rPr>
            </w:pPr>
            <w:r>
              <w:rPr>
                <w:rFonts w:hint="eastAsia" w:ascii="宋体" w:hAnsi="宋体" w:cs="宋体"/>
                <w:b/>
                <w:bCs/>
                <w:sz w:val="22"/>
                <w:szCs w:val="22"/>
              </w:rPr>
              <w:t>区域：二层检验科</w:t>
            </w:r>
          </w:p>
        </w:tc>
        <w:tc>
          <w:tcPr>
            <w:tcW w:w="1553" w:type="dxa"/>
            <w:shd w:val="clear" w:color="000000" w:fill="FFFFFF"/>
            <w:noWrap/>
            <w:vAlign w:val="center"/>
          </w:tcPr>
          <w:p w14:paraId="556C1EA1">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FDFF7A2">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3E2BBFF8">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2F7056D3">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03BFAC4E">
            <w:pPr>
              <w:rPr>
                <w:rFonts w:hint="eastAsia" w:ascii="宋体" w:hAnsi="宋体" w:cs="宋体"/>
                <w:sz w:val="22"/>
                <w:szCs w:val="22"/>
              </w:rPr>
            </w:pPr>
          </w:p>
        </w:tc>
        <w:tc>
          <w:tcPr>
            <w:tcW w:w="396" w:type="dxa"/>
            <w:shd w:val="clear" w:color="000000" w:fill="FFFFFF"/>
            <w:vAlign w:val="center"/>
          </w:tcPr>
          <w:p w14:paraId="6B41E308">
            <w:pPr>
              <w:rPr>
                <w:rFonts w:hint="eastAsia" w:ascii="宋体" w:hAnsi="宋体" w:cs="宋体"/>
                <w:sz w:val="22"/>
                <w:szCs w:val="22"/>
              </w:rPr>
            </w:pPr>
          </w:p>
        </w:tc>
        <w:tc>
          <w:tcPr>
            <w:tcW w:w="1070" w:type="dxa"/>
            <w:shd w:val="clear" w:color="000000" w:fill="FFFFFF"/>
            <w:noWrap/>
            <w:vAlign w:val="center"/>
          </w:tcPr>
          <w:p w14:paraId="59AF9AAC">
            <w:pPr>
              <w:rPr>
                <w:rFonts w:hint="eastAsia" w:ascii="宋体" w:hAnsi="宋体" w:cs="宋体"/>
                <w:sz w:val="22"/>
                <w:szCs w:val="22"/>
              </w:rPr>
            </w:pPr>
          </w:p>
        </w:tc>
      </w:tr>
      <w:tr w14:paraId="613D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2B957341">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1F734E45">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58E75C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5480191">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16710812">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094F5FB4">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4517229B">
            <w:pPr>
              <w:rPr>
                <w:rFonts w:hint="eastAsia" w:ascii="宋体" w:hAnsi="宋体" w:cs="宋体"/>
                <w:sz w:val="22"/>
                <w:szCs w:val="22"/>
              </w:rPr>
            </w:pPr>
          </w:p>
        </w:tc>
        <w:tc>
          <w:tcPr>
            <w:tcW w:w="396" w:type="dxa"/>
            <w:shd w:val="clear" w:color="000000" w:fill="FFFFFF"/>
            <w:vAlign w:val="center"/>
          </w:tcPr>
          <w:p w14:paraId="23976037">
            <w:pPr>
              <w:rPr>
                <w:rFonts w:hint="eastAsia" w:ascii="宋体" w:hAnsi="宋体" w:cs="宋体"/>
                <w:sz w:val="22"/>
                <w:szCs w:val="22"/>
              </w:rPr>
            </w:pPr>
          </w:p>
        </w:tc>
        <w:tc>
          <w:tcPr>
            <w:tcW w:w="1070" w:type="dxa"/>
            <w:shd w:val="clear" w:color="000000" w:fill="FFFFFF"/>
            <w:noWrap/>
            <w:vAlign w:val="center"/>
          </w:tcPr>
          <w:p w14:paraId="0152D189">
            <w:pPr>
              <w:rPr>
                <w:rFonts w:hint="eastAsia" w:ascii="宋体" w:hAnsi="宋体" w:cs="宋体"/>
                <w:sz w:val="22"/>
                <w:szCs w:val="22"/>
              </w:rPr>
            </w:pPr>
          </w:p>
        </w:tc>
      </w:tr>
      <w:tr w14:paraId="7D49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20FCCA2">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332A168E">
            <w:pPr>
              <w:rPr>
                <w:rFonts w:hint="eastAsia" w:ascii="宋体" w:hAnsi="宋体" w:cs="宋体"/>
                <w:sz w:val="22"/>
                <w:szCs w:val="22"/>
              </w:rPr>
            </w:pPr>
            <w:r>
              <w:rPr>
                <w:rFonts w:hint="eastAsia" w:ascii="宋体" w:hAnsi="宋体" w:cs="宋体"/>
                <w:sz w:val="22"/>
                <w:szCs w:val="22"/>
              </w:rPr>
              <w:t xml:space="preserve">AHU2-01 </w:t>
            </w:r>
          </w:p>
        </w:tc>
        <w:tc>
          <w:tcPr>
            <w:tcW w:w="1778" w:type="dxa"/>
            <w:vMerge w:val="restart"/>
            <w:shd w:val="clear" w:color="000000" w:fill="FFFFFF"/>
            <w:vAlign w:val="center"/>
          </w:tcPr>
          <w:p w14:paraId="70B005CD">
            <w:pPr>
              <w:rPr>
                <w:rFonts w:hint="eastAsia" w:ascii="宋体" w:hAnsi="宋体" w:cs="宋体"/>
                <w:sz w:val="22"/>
                <w:szCs w:val="22"/>
              </w:rPr>
            </w:pPr>
            <w:r>
              <w:rPr>
                <w:rFonts w:hint="eastAsia" w:ascii="宋体" w:hAnsi="宋体" w:cs="宋体"/>
                <w:sz w:val="22"/>
                <w:szCs w:val="22"/>
              </w:rPr>
              <w:t>粗效过滤器G4</w:t>
            </w:r>
          </w:p>
        </w:tc>
        <w:tc>
          <w:tcPr>
            <w:tcW w:w="1553" w:type="dxa"/>
            <w:shd w:val="clear" w:color="000000" w:fill="FFFFFF"/>
            <w:noWrap/>
            <w:vAlign w:val="center"/>
          </w:tcPr>
          <w:p w14:paraId="2BDB6D81">
            <w:pPr>
              <w:rPr>
                <w:rFonts w:hint="eastAsia" w:ascii="宋体" w:hAnsi="宋体" w:cs="宋体"/>
                <w:sz w:val="22"/>
                <w:szCs w:val="22"/>
              </w:rPr>
            </w:pPr>
            <w:r>
              <w:rPr>
                <w:rFonts w:hint="eastAsia" w:ascii="宋体" w:hAnsi="宋体" w:cs="宋体"/>
                <w:sz w:val="22"/>
                <w:szCs w:val="22"/>
              </w:rPr>
              <w:t>592*592*47   G4</w:t>
            </w:r>
          </w:p>
        </w:tc>
        <w:tc>
          <w:tcPr>
            <w:tcW w:w="472" w:type="dxa"/>
            <w:shd w:val="clear" w:color="000000" w:fill="FFFFFF"/>
            <w:noWrap/>
            <w:vAlign w:val="center"/>
          </w:tcPr>
          <w:p w14:paraId="1C04B439">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7B82B7AF">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0CDB1A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E244D79">
            <w:pPr>
              <w:jc w:val="center"/>
              <w:rPr>
                <w:rFonts w:hint="eastAsia" w:ascii="宋体" w:hAnsi="宋体" w:cs="宋体"/>
                <w:sz w:val="22"/>
                <w:szCs w:val="22"/>
              </w:rPr>
            </w:pPr>
          </w:p>
        </w:tc>
        <w:tc>
          <w:tcPr>
            <w:tcW w:w="396" w:type="dxa"/>
            <w:shd w:val="clear" w:color="000000" w:fill="FFFFFF"/>
            <w:vAlign w:val="center"/>
          </w:tcPr>
          <w:p w14:paraId="61BCE895">
            <w:pPr>
              <w:jc w:val="center"/>
              <w:rPr>
                <w:rFonts w:hint="eastAsia" w:ascii="宋体" w:hAnsi="宋体" w:cs="宋体"/>
                <w:sz w:val="22"/>
                <w:szCs w:val="22"/>
              </w:rPr>
            </w:pPr>
          </w:p>
        </w:tc>
        <w:tc>
          <w:tcPr>
            <w:tcW w:w="1070" w:type="dxa"/>
            <w:shd w:val="clear" w:color="000000" w:fill="FFFFFF"/>
            <w:noWrap/>
            <w:vAlign w:val="center"/>
          </w:tcPr>
          <w:p w14:paraId="27337CDD">
            <w:pPr>
              <w:jc w:val="center"/>
              <w:rPr>
                <w:rFonts w:hint="eastAsia" w:ascii="宋体" w:hAnsi="宋体" w:cs="宋体"/>
                <w:sz w:val="22"/>
                <w:szCs w:val="22"/>
              </w:rPr>
            </w:pPr>
          </w:p>
        </w:tc>
      </w:tr>
      <w:tr w14:paraId="0787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8AA5289">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592D1C2C">
            <w:pPr>
              <w:rPr>
                <w:rFonts w:hint="eastAsia" w:ascii="宋体" w:hAnsi="宋体" w:cs="宋体"/>
                <w:sz w:val="22"/>
                <w:szCs w:val="22"/>
              </w:rPr>
            </w:pPr>
          </w:p>
        </w:tc>
        <w:tc>
          <w:tcPr>
            <w:tcW w:w="1778" w:type="dxa"/>
            <w:vMerge w:val="continue"/>
            <w:vAlign w:val="center"/>
          </w:tcPr>
          <w:p w14:paraId="329EABFC">
            <w:pPr>
              <w:rPr>
                <w:rFonts w:hint="eastAsia" w:ascii="宋体" w:hAnsi="宋体" w:cs="宋体"/>
                <w:sz w:val="22"/>
                <w:szCs w:val="22"/>
              </w:rPr>
            </w:pPr>
          </w:p>
        </w:tc>
        <w:tc>
          <w:tcPr>
            <w:tcW w:w="1553" w:type="dxa"/>
            <w:shd w:val="clear" w:color="000000" w:fill="FFFFFF"/>
            <w:noWrap/>
            <w:vAlign w:val="center"/>
          </w:tcPr>
          <w:p w14:paraId="0C38C0E3">
            <w:pPr>
              <w:rPr>
                <w:rFonts w:hint="eastAsia" w:ascii="宋体" w:hAnsi="宋体" w:cs="宋体"/>
                <w:sz w:val="22"/>
                <w:szCs w:val="22"/>
              </w:rPr>
            </w:pPr>
            <w:r>
              <w:rPr>
                <w:rFonts w:hint="eastAsia" w:ascii="宋体" w:hAnsi="宋体" w:cs="宋体"/>
                <w:sz w:val="22"/>
                <w:szCs w:val="22"/>
              </w:rPr>
              <w:t>592*287*47   G4</w:t>
            </w:r>
          </w:p>
        </w:tc>
        <w:tc>
          <w:tcPr>
            <w:tcW w:w="472" w:type="dxa"/>
            <w:shd w:val="clear" w:color="000000" w:fill="FFFFFF"/>
            <w:noWrap/>
            <w:vAlign w:val="center"/>
          </w:tcPr>
          <w:p w14:paraId="784C6BE0">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26D35F0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5F20DC7">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2074A89">
            <w:pPr>
              <w:jc w:val="center"/>
              <w:rPr>
                <w:rFonts w:hint="eastAsia" w:ascii="宋体" w:hAnsi="宋体" w:cs="宋体"/>
                <w:sz w:val="22"/>
                <w:szCs w:val="22"/>
              </w:rPr>
            </w:pPr>
          </w:p>
        </w:tc>
        <w:tc>
          <w:tcPr>
            <w:tcW w:w="396" w:type="dxa"/>
            <w:shd w:val="clear" w:color="000000" w:fill="FFFFFF"/>
            <w:vAlign w:val="center"/>
          </w:tcPr>
          <w:p w14:paraId="6CC328EF">
            <w:pPr>
              <w:jc w:val="center"/>
              <w:rPr>
                <w:rFonts w:hint="eastAsia" w:ascii="宋体" w:hAnsi="宋体" w:cs="宋体"/>
                <w:sz w:val="22"/>
                <w:szCs w:val="22"/>
              </w:rPr>
            </w:pPr>
          </w:p>
        </w:tc>
        <w:tc>
          <w:tcPr>
            <w:tcW w:w="1070" w:type="dxa"/>
            <w:shd w:val="clear" w:color="000000" w:fill="FFFFFF"/>
            <w:noWrap/>
            <w:vAlign w:val="center"/>
          </w:tcPr>
          <w:p w14:paraId="16063764">
            <w:pPr>
              <w:jc w:val="center"/>
              <w:rPr>
                <w:rFonts w:hint="eastAsia" w:ascii="宋体" w:hAnsi="宋体" w:cs="宋体"/>
                <w:sz w:val="22"/>
                <w:szCs w:val="22"/>
              </w:rPr>
            </w:pPr>
          </w:p>
        </w:tc>
      </w:tr>
      <w:tr w14:paraId="6A41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9B93DA0">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527E2C05">
            <w:pPr>
              <w:rPr>
                <w:rFonts w:hint="eastAsia" w:ascii="宋体" w:hAnsi="宋体" w:cs="宋体"/>
                <w:sz w:val="22"/>
                <w:szCs w:val="22"/>
              </w:rPr>
            </w:pPr>
          </w:p>
        </w:tc>
        <w:tc>
          <w:tcPr>
            <w:tcW w:w="1778" w:type="dxa"/>
            <w:vMerge w:val="restart"/>
            <w:shd w:val="clear" w:color="000000" w:fill="FFFFFF"/>
            <w:vAlign w:val="center"/>
          </w:tcPr>
          <w:p w14:paraId="4D6B9043">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328A2904">
            <w:pPr>
              <w:rPr>
                <w:rFonts w:hint="eastAsia" w:ascii="宋体" w:hAnsi="宋体" w:cs="宋体"/>
                <w:sz w:val="22"/>
                <w:szCs w:val="22"/>
              </w:rPr>
            </w:pPr>
            <w:r>
              <w:rPr>
                <w:rFonts w:hint="eastAsia" w:ascii="宋体" w:hAnsi="宋体" w:cs="宋体"/>
                <w:sz w:val="22"/>
                <w:szCs w:val="22"/>
              </w:rPr>
              <w:t>592*592*600  F7</w:t>
            </w:r>
          </w:p>
        </w:tc>
        <w:tc>
          <w:tcPr>
            <w:tcW w:w="472" w:type="dxa"/>
            <w:shd w:val="clear" w:color="000000" w:fill="FFFFFF"/>
            <w:noWrap/>
            <w:vAlign w:val="center"/>
          </w:tcPr>
          <w:p w14:paraId="79544DA6">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3233D949">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A23824A">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0F4A1047">
            <w:pPr>
              <w:jc w:val="center"/>
              <w:rPr>
                <w:rFonts w:hint="eastAsia" w:ascii="宋体" w:hAnsi="宋体" w:cs="宋体"/>
                <w:sz w:val="22"/>
                <w:szCs w:val="22"/>
              </w:rPr>
            </w:pPr>
          </w:p>
        </w:tc>
        <w:tc>
          <w:tcPr>
            <w:tcW w:w="396" w:type="dxa"/>
            <w:shd w:val="clear" w:color="000000" w:fill="FFFFFF"/>
            <w:vAlign w:val="center"/>
          </w:tcPr>
          <w:p w14:paraId="275F1A88">
            <w:pPr>
              <w:jc w:val="center"/>
              <w:rPr>
                <w:rFonts w:hint="eastAsia" w:ascii="宋体" w:hAnsi="宋体" w:cs="宋体"/>
                <w:sz w:val="22"/>
                <w:szCs w:val="22"/>
              </w:rPr>
            </w:pPr>
          </w:p>
        </w:tc>
        <w:tc>
          <w:tcPr>
            <w:tcW w:w="1070" w:type="dxa"/>
            <w:shd w:val="clear" w:color="000000" w:fill="FFFFFF"/>
            <w:noWrap/>
            <w:vAlign w:val="center"/>
          </w:tcPr>
          <w:p w14:paraId="0689A9BA">
            <w:pPr>
              <w:jc w:val="center"/>
              <w:rPr>
                <w:rFonts w:hint="eastAsia" w:ascii="宋体" w:hAnsi="宋体" w:cs="宋体"/>
                <w:sz w:val="22"/>
                <w:szCs w:val="22"/>
              </w:rPr>
            </w:pPr>
          </w:p>
        </w:tc>
      </w:tr>
      <w:tr w14:paraId="5DB3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AE8A57A">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2A211C4D">
            <w:pPr>
              <w:rPr>
                <w:rFonts w:hint="eastAsia" w:ascii="宋体" w:hAnsi="宋体" w:cs="宋体"/>
                <w:sz w:val="22"/>
                <w:szCs w:val="22"/>
              </w:rPr>
            </w:pPr>
          </w:p>
        </w:tc>
        <w:tc>
          <w:tcPr>
            <w:tcW w:w="1778" w:type="dxa"/>
            <w:vMerge w:val="continue"/>
            <w:vAlign w:val="center"/>
          </w:tcPr>
          <w:p w14:paraId="53478DCA">
            <w:pPr>
              <w:rPr>
                <w:rFonts w:hint="eastAsia" w:ascii="宋体" w:hAnsi="宋体" w:cs="宋体"/>
                <w:sz w:val="22"/>
                <w:szCs w:val="22"/>
              </w:rPr>
            </w:pPr>
          </w:p>
        </w:tc>
        <w:tc>
          <w:tcPr>
            <w:tcW w:w="1553" w:type="dxa"/>
            <w:shd w:val="clear" w:color="000000" w:fill="FFFFFF"/>
            <w:noWrap/>
            <w:vAlign w:val="center"/>
          </w:tcPr>
          <w:p w14:paraId="7B1753B9">
            <w:pPr>
              <w:rPr>
                <w:rFonts w:hint="eastAsia" w:ascii="宋体" w:hAnsi="宋体" w:cs="宋体"/>
                <w:sz w:val="22"/>
                <w:szCs w:val="22"/>
              </w:rPr>
            </w:pPr>
            <w:r>
              <w:rPr>
                <w:rFonts w:hint="eastAsia" w:ascii="宋体" w:hAnsi="宋体" w:cs="宋体"/>
                <w:sz w:val="22"/>
                <w:szCs w:val="22"/>
              </w:rPr>
              <w:t>592*287*600  F7</w:t>
            </w:r>
          </w:p>
        </w:tc>
        <w:tc>
          <w:tcPr>
            <w:tcW w:w="472" w:type="dxa"/>
            <w:shd w:val="clear" w:color="000000" w:fill="FFFFFF"/>
            <w:noWrap/>
            <w:vAlign w:val="center"/>
          </w:tcPr>
          <w:p w14:paraId="48F3DC23">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4E51155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7AC704B">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4D5C9DE0">
            <w:pPr>
              <w:jc w:val="center"/>
              <w:rPr>
                <w:rFonts w:hint="eastAsia" w:ascii="宋体" w:hAnsi="宋体" w:cs="宋体"/>
                <w:sz w:val="22"/>
                <w:szCs w:val="22"/>
              </w:rPr>
            </w:pPr>
          </w:p>
        </w:tc>
        <w:tc>
          <w:tcPr>
            <w:tcW w:w="396" w:type="dxa"/>
            <w:shd w:val="clear" w:color="000000" w:fill="FFFFFF"/>
            <w:vAlign w:val="center"/>
          </w:tcPr>
          <w:p w14:paraId="75216FCA">
            <w:pPr>
              <w:jc w:val="center"/>
              <w:rPr>
                <w:rFonts w:hint="eastAsia" w:ascii="宋体" w:hAnsi="宋体" w:cs="宋体"/>
                <w:sz w:val="22"/>
                <w:szCs w:val="22"/>
              </w:rPr>
            </w:pPr>
          </w:p>
        </w:tc>
        <w:tc>
          <w:tcPr>
            <w:tcW w:w="1070" w:type="dxa"/>
            <w:shd w:val="clear" w:color="000000" w:fill="FFFFFF"/>
            <w:noWrap/>
            <w:vAlign w:val="center"/>
          </w:tcPr>
          <w:p w14:paraId="1ECA9B49">
            <w:pPr>
              <w:jc w:val="center"/>
              <w:rPr>
                <w:rFonts w:hint="eastAsia" w:ascii="宋体" w:hAnsi="宋体" w:cs="宋体"/>
                <w:sz w:val="22"/>
                <w:szCs w:val="22"/>
              </w:rPr>
            </w:pPr>
          </w:p>
        </w:tc>
      </w:tr>
      <w:tr w14:paraId="270B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D60DC95">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67FB17B8">
            <w:pPr>
              <w:rPr>
                <w:rFonts w:hint="eastAsia" w:ascii="宋体" w:hAnsi="宋体" w:cs="宋体"/>
                <w:sz w:val="22"/>
                <w:szCs w:val="22"/>
              </w:rPr>
            </w:pPr>
          </w:p>
        </w:tc>
        <w:tc>
          <w:tcPr>
            <w:tcW w:w="1778" w:type="dxa"/>
            <w:shd w:val="clear" w:color="000000" w:fill="FFFFFF"/>
            <w:vAlign w:val="center"/>
          </w:tcPr>
          <w:p w14:paraId="26C9D4A6">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27EF9FE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ED5175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FEE0D19">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A794868">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9DB8CD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6B6930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5346B75">
            <w:pPr>
              <w:jc w:val="center"/>
              <w:rPr>
                <w:rFonts w:hint="eastAsia" w:ascii="宋体" w:hAnsi="宋体" w:cs="宋体"/>
                <w:sz w:val="22"/>
                <w:szCs w:val="22"/>
              </w:rPr>
            </w:pPr>
          </w:p>
        </w:tc>
      </w:tr>
      <w:tr w14:paraId="5E9A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782EB5E">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748C74AC">
            <w:pPr>
              <w:rPr>
                <w:rFonts w:hint="eastAsia" w:ascii="宋体" w:hAnsi="宋体" w:cs="宋体"/>
                <w:sz w:val="22"/>
                <w:szCs w:val="22"/>
              </w:rPr>
            </w:pPr>
          </w:p>
        </w:tc>
        <w:tc>
          <w:tcPr>
            <w:tcW w:w="1778" w:type="dxa"/>
            <w:shd w:val="clear" w:color="000000" w:fill="FFFFFF"/>
            <w:vAlign w:val="center"/>
          </w:tcPr>
          <w:p w14:paraId="4B64F0AE">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7A722956">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08A8B83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BAECB4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BBA15DA">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CE50D9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A47E31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2E03696">
            <w:pPr>
              <w:jc w:val="center"/>
              <w:rPr>
                <w:rFonts w:hint="eastAsia" w:ascii="宋体" w:hAnsi="宋体" w:cs="宋体"/>
                <w:sz w:val="22"/>
                <w:szCs w:val="22"/>
              </w:rPr>
            </w:pPr>
          </w:p>
        </w:tc>
      </w:tr>
      <w:tr w14:paraId="7B88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75" w:type="dxa"/>
            <w:shd w:val="clear" w:color="000000" w:fill="FFFFFF"/>
            <w:noWrap/>
            <w:vAlign w:val="center"/>
          </w:tcPr>
          <w:p w14:paraId="7686989F">
            <w:pPr>
              <w:jc w:val="center"/>
              <w:rPr>
                <w:rFonts w:hint="eastAsia" w:ascii="宋体" w:hAnsi="宋体" w:cs="宋体"/>
                <w:sz w:val="22"/>
                <w:szCs w:val="22"/>
              </w:rPr>
            </w:pPr>
            <w:r>
              <w:rPr>
                <w:rFonts w:hint="eastAsia" w:ascii="宋体" w:hAnsi="宋体" w:cs="宋体"/>
                <w:sz w:val="22"/>
                <w:szCs w:val="22"/>
              </w:rPr>
              <w:t>7</w:t>
            </w:r>
          </w:p>
        </w:tc>
        <w:tc>
          <w:tcPr>
            <w:tcW w:w="1070" w:type="dxa"/>
            <w:vMerge w:val="continue"/>
            <w:vAlign w:val="center"/>
          </w:tcPr>
          <w:p w14:paraId="2499FDBB">
            <w:pPr>
              <w:rPr>
                <w:rFonts w:hint="eastAsia" w:ascii="宋体" w:hAnsi="宋体" w:cs="宋体"/>
                <w:sz w:val="22"/>
                <w:szCs w:val="22"/>
              </w:rPr>
            </w:pPr>
          </w:p>
        </w:tc>
        <w:tc>
          <w:tcPr>
            <w:tcW w:w="1778" w:type="dxa"/>
            <w:shd w:val="clear" w:color="000000" w:fill="FFFFFF"/>
            <w:vAlign w:val="center"/>
          </w:tcPr>
          <w:p w14:paraId="42A7AD0D">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5A69574">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52C052C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734EC72">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45F9BD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2E988ED">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436CA6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500D21A">
            <w:pPr>
              <w:jc w:val="center"/>
              <w:rPr>
                <w:rFonts w:hint="eastAsia" w:ascii="宋体" w:hAnsi="宋体" w:cs="宋体"/>
                <w:sz w:val="22"/>
                <w:szCs w:val="22"/>
              </w:rPr>
            </w:pPr>
          </w:p>
        </w:tc>
      </w:tr>
      <w:tr w14:paraId="0BE6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0956574">
            <w:pPr>
              <w:jc w:val="center"/>
              <w:rPr>
                <w:rFonts w:hint="eastAsia" w:ascii="宋体" w:hAnsi="宋体" w:cs="宋体"/>
                <w:sz w:val="22"/>
                <w:szCs w:val="22"/>
              </w:rPr>
            </w:pPr>
            <w:r>
              <w:rPr>
                <w:rFonts w:hint="eastAsia" w:ascii="宋体" w:hAnsi="宋体" w:cs="宋体"/>
                <w:sz w:val="22"/>
                <w:szCs w:val="22"/>
              </w:rPr>
              <w:t>8</w:t>
            </w:r>
          </w:p>
        </w:tc>
        <w:tc>
          <w:tcPr>
            <w:tcW w:w="1070" w:type="dxa"/>
            <w:vMerge w:val="restart"/>
            <w:shd w:val="clear" w:color="000000" w:fill="FFFFFF"/>
            <w:vAlign w:val="center"/>
          </w:tcPr>
          <w:p w14:paraId="0E61F1C7">
            <w:pPr>
              <w:rPr>
                <w:rFonts w:hint="eastAsia" w:ascii="宋体" w:hAnsi="宋体" w:cs="宋体"/>
                <w:sz w:val="22"/>
                <w:szCs w:val="22"/>
              </w:rPr>
            </w:pPr>
            <w:r>
              <w:rPr>
                <w:rFonts w:hint="eastAsia" w:ascii="宋体" w:hAnsi="宋体" w:cs="宋体"/>
                <w:sz w:val="22"/>
                <w:szCs w:val="22"/>
              </w:rPr>
              <w:t xml:space="preserve">AHU2-02 </w:t>
            </w:r>
          </w:p>
        </w:tc>
        <w:tc>
          <w:tcPr>
            <w:tcW w:w="1778" w:type="dxa"/>
            <w:vMerge w:val="restart"/>
            <w:shd w:val="clear" w:color="000000" w:fill="FFFFFF"/>
            <w:vAlign w:val="center"/>
          </w:tcPr>
          <w:p w14:paraId="5E852294">
            <w:pPr>
              <w:rPr>
                <w:rFonts w:hint="eastAsia" w:ascii="宋体" w:hAnsi="宋体" w:cs="宋体"/>
                <w:sz w:val="22"/>
                <w:szCs w:val="22"/>
              </w:rPr>
            </w:pPr>
            <w:r>
              <w:rPr>
                <w:rFonts w:hint="eastAsia" w:ascii="宋体" w:hAnsi="宋体" w:cs="宋体"/>
                <w:sz w:val="22"/>
                <w:szCs w:val="22"/>
              </w:rPr>
              <w:t>粗效过滤器G4</w:t>
            </w:r>
          </w:p>
        </w:tc>
        <w:tc>
          <w:tcPr>
            <w:tcW w:w="1553" w:type="dxa"/>
            <w:shd w:val="clear" w:color="000000" w:fill="FFFFFF"/>
            <w:noWrap/>
            <w:vAlign w:val="center"/>
          </w:tcPr>
          <w:p w14:paraId="348C65F4">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0930017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1B59C3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F376762">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B8626A5">
            <w:pPr>
              <w:rPr>
                <w:rFonts w:hint="eastAsia" w:ascii="宋体" w:hAnsi="宋体" w:cs="宋体"/>
                <w:sz w:val="22"/>
                <w:szCs w:val="22"/>
              </w:rPr>
            </w:pPr>
          </w:p>
        </w:tc>
        <w:tc>
          <w:tcPr>
            <w:tcW w:w="396" w:type="dxa"/>
            <w:shd w:val="clear" w:color="000000" w:fill="FFFFFF"/>
            <w:vAlign w:val="center"/>
          </w:tcPr>
          <w:p w14:paraId="34854E26">
            <w:pPr>
              <w:rPr>
                <w:rFonts w:hint="eastAsia" w:ascii="宋体" w:hAnsi="宋体" w:cs="宋体"/>
                <w:sz w:val="22"/>
                <w:szCs w:val="22"/>
              </w:rPr>
            </w:pPr>
          </w:p>
        </w:tc>
        <w:tc>
          <w:tcPr>
            <w:tcW w:w="1070" w:type="dxa"/>
            <w:shd w:val="clear" w:color="000000" w:fill="FFFFFF"/>
            <w:vAlign w:val="center"/>
          </w:tcPr>
          <w:p w14:paraId="7913E935">
            <w:pPr>
              <w:rPr>
                <w:rFonts w:hint="eastAsia" w:ascii="宋体" w:hAnsi="宋体" w:cs="宋体"/>
                <w:sz w:val="22"/>
                <w:szCs w:val="22"/>
              </w:rPr>
            </w:pPr>
          </w:p>
        </w:tc>
      </w:tr>
      <w:tr w14:paraId="063B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8EA4F75">
            <w:pPr>
              <w:jc w:val="center"/>
              <w:rPr>
                <w:rFonts w:hint="eastAsia" w:ascii="宋体" w:hAnsi="宋体" w:cs="宋体"/>
                <w:sz w:val="22"/>
                <w:szCs w:val="22"/>
              </w:rPr>
            </w:pPr>
            <w:r>
              <w:rPr>
                <w:rFonts w:hint="eastAsia" w:ascii="宋体" w:hAnsi="宋体" w:cs="宋体"/>
                <w:sz w:val="22"/>
                <w:szCs w:val="22"/>
              </w:rPr>
              <w:t>9</w:t>
            </w:r>
          </w:p>
        </w:tc>
        <w:tc>
          <w:tcPr>
            <w:tcW w:w="1070" w:type="dxa"/>
            <w:vMerge w:val="continue"/>
            <w:vAlign w:val="center"/>
          </w:tcPr>
          <w:p w14:paraId="3FF7102C">
            <w:pPr>
              <w:rPr>
                <w:rFonts w:hint="eastAsia" w:ascii="宋体" w:hAnsi="宋体" w:cs="宋体"/>
                <w:sz w:val="22"/>
                <w:szCs w:val="22"/>
              </w:rPr>
            </w:pPr>
          </w:p>
        </w:tc>
        <w:tc>
          <w:tcPr>
            <w:tcW w:w="1778" w:type="dxa"/>
            <w:vMerge w:val="continue"/>
            <w:vAlign w:val="center"/>
          </w:tcPr>
          <w:p w14:paraId="04344B91">
            <w:pPr>
              <w:rPr>
                <w:rFonts w:hint="eastAsia" w:ascii="宋体" w:hAnsi="宋体" w:cs="宋体"/>
                <w:sz w:val="22"/>
                <w:szCs w:val="22"/>
              </w:rPr>
            </w:pPr>
          </w:p>
        </w:tc>
        <w:tc>
          <w:tcPr>
            <w:tcW w:w="1553" w:type="dxa"/>
            <w:shd w:val="clear" w:color="000000" w:fill="FFFFFF"/>
            <w:noWrap/>
            <w:vAlign w:val="center"/>
          </w:tcPr>
          <w:p w14:paraId="6543BC83">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72A3C85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049171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F074F14">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367192ED">
            <w:pPr>
              <w:rPr>
                <w:rFonts w:hint="eastAsia" w:ascii="宋体" w:hAnsi="宋体" w:cs="宋体"/>
                <w:sz w:val="22"/>
                <w:szCs w:val="22"/>
              </w:rPr>
            </w:pPr>
          </w:p>
        </w:tc>
        <w:tc>
          <w:tcPr>
            <w:tcW w:w="396" w:type="dxa"/>
            <w:shd w:val="clear" w:color="000000" w:fill="FFFFFF"/>
            <w:vAlign w:val="center"/>
          </w:tcPr>
          <w:p w14:paraId="3E1E4DB6">
            <w:pPr>
              <w:rPr>
                <w:rFonts w:hint="eastAsia" w:ascii="宋体" w:hAnsi="宋体" w:cs="宋体"/>
                <w:sz w:val="22"/>
                <w:szCs w:val="22"/>
              </w:rPr>
            </w:pPr>
          </w:p>
        </w:tc>
        <w:tc>
          <w:tcPr>
            <w:tcW w:w="1070" w:type="dxa"/>
            <w:shd w:val="clear" w:color="000000" w:fill="FFFFFF"/>
            <w:vAlign w:val="center"/>
          </w:tcPr>
          <w:p w14:paraId="2B982120">
            <w:pPr>
              <w:rPr>
                <w:rFonts w:hint="eastAsia" w:ascii="宋体" w:hAnsi="宋体" w:cs="宋体"/>
                <w:sz w:val="22"/>
                <w:szCs w:val="22"/>
              </w:rPr>
            </w:pPr>
            <w:r>
              <w:rPr>
                <w:rFonts w:hint="eastAsia" w:ascii="宋体" w:hAnsi="宋体" w:cs="宋体"/>
                <w:sz w:val="22"/>
                <w:szCs w:val="22"/>
              </w:rPr>
              <w:t>　</w:t>
            </w:r>
          </w:p>
        </w:tc>
      </w:tr>
      <w:tr w14:paraId="1242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6731C52">
            <w:pPr>
              <w:jc w:val="center"/>
              <w:rPr>
                <w:rFonts w:hint="eastAsia" w:ascii="宋体" w:hAnsi="宋体" w:cs="宋体"/>
                <w:sz w:val="22"/>
                <w:szCs w:val="22"/>
              </w:rPr>
            </w:pPr>
            <w:r>
              <w:rPr>
                <w:rFonts w:hint="eastAsia" w:ascii="宋体" w:hAnsi="宋体" w:cs="宋体"/>
                <w:sz w:val="22"/>
                <w:szCs w:val="22"/>
              </w:rPr>
              <w:t>10</w:t>
            </w:r>
          </w:p>
        </w:tc>
        <w:tc>
          <w:tcPr>
            <w:tcW w:w="1070" w:type="dxa"/>
            <w:vMerge w:val="continue"/>
            <w:vAlign w:val="center"/>
          </w:tcPr>
          <w:p w14:paraId="7912467C">
            <w:pPr>
              <w:rPr>
                <w:rFonts w:hint="eastAsia" w:ascii="宋体" w:hAnsi="宋体" w:cs="宋体"/>
                <w:sz w:val="22"/>
                <w:szCs w:val="22"/>
              </w:rPr>
            </w:pPr>
          </w:p>
        </w:tc>
        <w:tc>
          <w:tcPr>
            <w:tcW w:w="1778" w:type="dxa"/>
            <w:vMerge w:val="restart"/>
            <w:shd w:val="clear" w:color="000000" w:fill="FFFFFF"/>
            <w:vAlign w:val="center"/>
          </w:tcPr>
          <w:p w14:paraId="4D26F4F0">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6A8F789F">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1D13590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A4A7520">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57C0678">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62110C1F">
            <w:pPr>
              <w:rPr>
                <w:rFonts w:hint="eastAsia" w:ascii="宋体" w:hAnsi="宋体" w:cs="宋体"/>
                <w:sz w:val="22"/>
                <w:szCs w:val="22"/>
              </w:rPr>
            </w:pPr>
          </w:p>
        </w:tc>
        <w:tc>
          <w:tcPr>
            <w:tcW w:w="396" w:type="dxa"/>
            <w:shd w:val="clear" w:color="000000" w:fill="FFFFFF"/>
            <w:vAlign w:val="center"/>
          </w:tcPr>
          <w:p w14:paraId="430AFBFF">
            <w:pPr>
              <w:rPr>
                <w:rFonts w:hint="eastAsia" w:ascii="宋体" w:hAnsi="宋体" w:cs="宋体"/>
                <w:sz w:val="22"/>
                <w:szCs w:val="22"/>
              </w:rPr>
            </w:pPr>
          </w:p>
        </w:tc>
        <w:tc>
          <w:tcPr>
            <w:tcW w:w="1070" w:type="dxa"/>
            <w:shd w:val="clear" w:color="000000" w:fill="FFFFFF"/>
            <w:vAlign w:val="center"/>
          </w:tcPr>
          <w:p w14:paraId="17722D59">
            <w:pPr>
              <w:rPr>
                <w:rFonts w:hint="eastAsia" w:ascii="宋体" w:hAnsi="宋体" w:cs="宋体"/>
                <w:sz w:val="22"/>
                <w:szCs w:val="22"/>
              </w:rPr>
            </w:pPr>
            <w:r>
              <w:rPr>
                <w:rFonts w:hint="eastAsia" w:ascii="宋体" w:hAnsi="宋体" w:cs="宋体"/>
                <w:sz w:val="22"/>
                <w:szCs w:val="22"/>
              </w:rPr>
              <w:t>　</w:t>
            </w:r>
          </w:p>
        </w:tc>
      </w:tr>
      <w:tr w14:paraId="53EC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6DB5C20">
            <w:pPr>
              <w:jc w:val="center"/>
              <w:rPr>
                <w:rFonts w:hint="eastAsia" w:ascii="宋体" w:hAnsi="宋体" w:cs="宋体"/>
                <w:sz w:val="22"/>
                <w:szCs w:val="22"/>
              </w:rPr>
            </w:pPr>
            <w:r>
              <w:rPr>
                <w:rFonts w:hint="eastAsia" w:ascii="宋体" w:hAnsi="宋体" w:cs="宋体"/>
                <w:sz w:val="22"/>
                <w:szCs w:val="22"/>
              </w:rPr>
              <w:t>11</w:t>
            </w:r>
          </w:p>
        </w:tc>
        <w:tc>
          <w:tcPr>
            <w:tcW w:w="1070" w:type="dxa"/>
            <w:vMerge w:val="continue"/>
            <w:vAlign w:val="center"/>
          </w:tcPr>
          <w:p w14:paraId="7869F7E9">
            <w:pPr>
              <w:rPr>
                <w:rFonts w:hint="eastAsia" w:ascii="宋体" w:hAnsi="宋体" w:cs="宋体"/>
                <w:sz w:val="22"/>
                <w:szCs w:val="22"/>
              </w:rPr>
            </w:pPr>
          </w:p>
        </w:tc>
        <w:tc>
          <w:tcPr>
            <w:tcW w:w="1778" w:type="dxa"/>
            <w:vMerge w:val="continue"/>
            <w:vAlign w:val="center"/>
          </w:tcPr>
          <w:p w14:paraId="1458A001">
            <w:pPr>
              <w:rPr>
                <w:rFonts w:hint="eastAsia" w:ascii="宋体" w:hAnsi="宋体" w:cs="宋体"/>
                <w:sz w:val="22"/>
                <w:szCs w:val="22"/>
              </w:rPr>
            </w:pPr>
          </w:p>
        </w:tc>
        <w:tc>
          <w:tcPr>
            <w:tcW w:w="1553" w:type="dxa"/>
            <w:shd w:val="clear" w:color="000000" w:fill="FFFFFF"/>
            <w:noWrap/>
            <w:vAlign w:val="center"/>
          </w:tcPr>
          <w:p w14:paraId="26FF11AB">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225595A7">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85AFAE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558B547">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172F4F92">
            <w:pPr>
              <w:rPr>
                <w:rFonts w:hint="eastAsia" w:ascii="宋体" w:hAnsi="宋体" w:cs="宋体"/>
                <w:sz w:val="22"/>
                <w:szCs w:val="22"/>
              </w:rPr>
            </w:pPr>
          </w:p>
        </w:tc>
        <w:tc>
          <w:tcPr>
            <w:tcW w:w="396" w:type="dxa"/>
            <w:shd w:val="clear" w:color="000000" w:fill="FFFFFF"/>
            <w:vAlign w:val="center"/>
          </w:tcPr>
          <w:p w14:paraId="0D0C414D">
            <w:pPr>
              <w:rPr>
                <w:rFonts w:hint="eastAsia" w:ascii="宋体" w:hAnsi="宋体" w:cs="宋体"/>
                <w:sz w:val="22"/>
                <w:szCs w:val="22"/>
              </w:rPr>
            </w:pPr>
          </w:p>
        </w:tc>
        <w:tc>
          <w:tcPr>
            <w:tcW w:w="1070" w:type="dxa"/>
            <w:shd w:val="clear" w:color="000000" w:fill="FFFFFF"/>
            <w:vAlign w:val="center"/>
          </w:tcPr>
          <w:p w14:paraId="2A31CF5C">
            <w:pPr>
              <w:rPr>
                <w:rFonts w:hint="eastAsia" w:ascii="宋体" w:hAnsi="宋体" w:cs="宋体"/>
                <w:sz w:val="22"/>
                <w:szCs w:val="22"/>
              </w:rPr>
            </w:pPr>
            <w:r>
              <w:rPr>
                <w:rFonts w:hint="eastAsia" w:ascii="宋体" w:hAnsi="宋体" w:cs="宋体"/>
                <w:sz w:val="22"/>
                <w:szCs w:val="22"/>
              </w:rPr>
              <w:t>　</w:t>
            </w:r>
          </w:p>
        </w:tc>
      </w:tr>
      <w:tr w14:paraId="50B7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F57C059">
            <w:pPr>
              <w:jc w:val="center"/>
              <w:rPr>
                <w:rFonts w:hint="eastAsia" w:ascii="宋体" w:hAnsi="宋体" w:cs="宋体"/>
                <w:sz w:val="22"/>
                <w:szCs w:val="22"/>
              </w:rPr>
            </w:pPr>
            <w:r>
              <w:rPr>
                <w:rFonts w:hint="eastAsia" w:ascii="宋体" w:hAnsi="宋体" w:cs="宋体"/>
                <w:sz w:val="22"/>
                <w:szCs w:val="22"/>
              </w:rPr>
              <w:t>12</w:t>
            </w:r>
          </w:p>
        </w:tc>
        <w:tc>
          <w:tcPr>
            <w:tcW w:w="1070" w:type="dxa"/>
            <w:vMerge w:val="continue"/>
            <w:vAlign w:val="center"/>
          </w:tcPr>
          <w:p w14:paraId="247AF9D7">
            <w:pPr>
              <w:rPr>
                <w:rFonts w:hint="eastAsia" w:ascii="宋体" w:hAnsi="宋体" w:cs="宋体"/>
                <w:sz w:val="22"/>
                <w:szCs w:val="22"/>
              </w:rPr>
            </w:pPr>
          </w:p>
        </w:tc>
        <w:tc>
          <w:tcPr>
            <w:tcW w:w="1778" w:type="dxa"/>
            <w:shd w:val="clear" w:color="000000" w:fill="FFFFFF"/>
            <w:vAlign w:val="center"/>
          </w:tcPr>
          <w:p w14:paraId="1CCF68FA">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5BFAF751">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5EEB69E">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1E09D38">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0FC54A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B49108A">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D0C77F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263260F">
            <w:pPr>
              <w:jc w:val="center"/>
              <w:rPr>
                <w:rFonts w:hint="eastAsia" w:ascii="宋体" w:hAnsi="宋体" w:cs="宋体"/>
                <w:sz w:val="22"/>
                <w:szCs w:val="22"/>
              </w:rPr>
            </w:pPr>
            <w:r>
              <w:rPr>
                <w:rFonts w:hint="eastAsia" w:ascii="宋体" w:hAnsi="宋体" w:cs="宋体"/>
                <w:sz w:val="22"/>
                <w:szCs w:val="22"/>
              </w:rPr>
              <w:t>　</w:t>
            </w:r>
          </w:p>
        </w:tc>
      </w:tr>
      <w:tr w14:paraId="7DDD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73715D4">
            <w:pPr>
              <w:jc w:val="center"/>
              <w:rPr>
                <w:rFonts w:hint="eastAsia" w:ascii="宋体" w:hAnsi="宋体" w:cs="宋体"/>
                <w:sz w:val="22"/>
                <w:szCs w:val="22"/>
              </w:rPr>
            </w:pPr>
            <w:r>
              <w:rPr>
                <w:rFonts w:hint="eastAsia" w:ascii="宋体" w:hAnsi="宋体" w:cs="宋体"/>
                <w:sz w:val="22"/>
                <w:szCs w:val="22"/>
              </w:rPr>
              <w:t>13</w:t>
            </w:r>
          </w:p>
        </w:tc>
        <w:tc>
          <w:tcPr>
            <w:tcW w:w="1070" w:type="dxa"/>
            <w:vMerge w:val="continue"/>
            <w:vAlign w:val="center"/>
          </w:tcPr>
          <w:p w14:paraId="574D2AF3">
            <w:pPr>
              <w:rPr>
                <w:rFonts w:hint="eastAsia" w:ascii="宋体" w:hAnsi="宋体" w:cs="宋体"/>
                <w:sz w:val="22"/>
                <w:szCs w:val="22"/>
              </w:rPr>
            </w:pPr>
          </w:p>
        </w:tc>
        <w:tc>
          <w:tcPr>
            <w:tcW w:w="1778" w:type="dxa"/>
            <w:shd w:val="clear" w:color="000000" w:fill="FFFFFF"/>
            <w:vAlign w:val="center"/>
          </w:tcPr>
          <w:p w14:paraId="46758A50">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2647F754">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31E82A4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2ABD58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52BFBD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369C98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C6589D4">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E654390">
            <w:pPr>
              <w:jc w:val="center"/>
              <w:rPr>
                <w:rFonts w:hint="eastAsia" w:ascii="宋体" w:hAnsi="宋体" w:cs="宋体"/>
                <w:sz w:val="22"/>
                <w:szCs w:val="22"/>
              </w:rPr>
            </w:pPr>
            <w:r>
              <w:rPr>
                <w:rFonts w:hint="eastAsia" w:ascii="宋体" w:hAnsi="宋体" w:cs="宋体"/>
                <w:sz w:val="22"/>
                <w:szCs w:val="22"/>
              </w:rPr>
              <w:t>　</w:t>
            </w:r>
          </w:p>
        </w:tc>
      </w:tr>
      <w:tr w14:paraId="5781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575" w:type="dxa"/>
            <w:shd w:val="clear" w:color="000000" w:fill="FFFFFF"/>
            <w:noWrap/>
            <w:vAlign w:val="center"/>
          </w:tcPr>
          <w:p w14:paraId="3D015BF3">
            <w:pPr>
              <w:jc w:val="center"/>
              <w:rPr>
                <w:rFonts w:hint="eastAsia" w:ascii="宋体" w:hAnsi="宋体" w:cs="宋体"/>
                <w:sz w:val="22"/>
                <w:szCs w:val="22"/>
              </w:rPr>
            </w:pPr>
            <w:r>
              <w:rPr>
                <w:rFonts w:hint="eastAsia" w:ascii="宋体" w:hAnsi="宋体" w:cs="宋体"/>
                <w:sz w:val="22"/>
                <w:szCs w:val="22"/>
              </w:rPr>
              <w:t>14</w:t>
            </w:r>
          </w:p>
        </w:tc>
        <w:tc>
          <w:tcPr>
            <w:tcW w:w="1070" w:type="dxa"/>
            <w:vMerge w:val="continue"/>
            <w:vAlign w:val="center"/>
          </w:tcPr>
          <w:p w14:paraId="78313FA2">
            <w:pPr>
              <w:rPr>
                <w:rFonts w:hint="eastAsia" w:ascii="宋体" w:hAnsi="宋体" w:cs="宋体"/>
                <w:sz w:val="22"/>
                <w:szCs w:val="22"/>
              </w:rPr>
            </w:pPr>
          </w:p>
        </w:tc>
        <w:tc>
          <w:tcPr>
            <w:tcW w:w="1778" w:type="dxa"/>
            <w:shd w:val="clear" w:color="000000" w:fill="FFFFFF"/>
            <w:vAlign w:val="center"/>
          </w:tcPr>
          <w:p w14:paraId="14631933">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8CA6A02">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4851963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CFC5407">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7309C8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EF10CC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08326C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2725709">
            <w:pPr>
              <w:jc w:val="center"/>
              <w:rPr>
                <w:rFonts w:hint="eastAsia" w:ascii="宋体" w:hAnsi="宋体" w:cs="宋体"/>
                <w:sz w:val="22"/>
                <w:szCs w:val="22"/>
              </w:rPr>
            </w:pPr>
          </w:p>
        </w:tc>
      </w:tr>
      <w:tr w14:paraId="32EB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575" w:type="dxa"/>
            <w:shd w:val="clear" w:color="000000" w:fill="FFFFFF"/>
            <w:noWrap/>
            <w:vAlign w:val="center"/>
          </w:tcPr>
          <w:p w14:paraId="2A739258">
            <w:pPr>
              <w:jc w:val="center"/>
              <w:rPr>
                <w:rFonts w:hint="eastAsia" w:ascii="宋体" w:hAnsi="宋体" w:cs="宋体"/>
                <w:sz w:val="22"/>
                <w:szCs w:val="22"/>
              </w:rPr>
            </w:pPr>
            <w:r>
              <w:rPr>
                <w:rFonts w:hint="eastAsia" w:ascii="宋体" w:hAnsi="宋体" w:cs="宋体"/>
                <w:sz w:val="22"/>
                <w:szCs w:val="22"/>
              </w:rPr>
              <w:t>15</w:t>
            </w:r>
          </w:p>
        </w:tc>
        <w:tc>
          <w:tcPr>
            <w:tcW w:w="1070" w:type="dxa"/>
            <w:vMerge w:val="restart"/>
            <w:shd w:val="clear" w:color="000000" w:fill="FFFFFF"/>
            <w:vAlign w:val="center"/>
          </w:tcPr>
          <w:p w14:paraId="2EC20A85">
            <w:pPr>
              <w:rPr>
                <w:rFonts w:hint="eastAsia" w:ascii="宋体" w:hAnsi="宋体" w:cs="宋体"/>
                <w:sz w:val="22"/>
                <w:szCs w:val="22"/>
              </w:rPr>
            </w:pPr>
            <w:r>
              <w:rPr>
                <w:rFonts w:hint="eastAsia" w:ascii="宋体" w:hAnsi="宋体" w:cs="宋体"/>
                <w:sz w:val="22"/>
                <w:szCs w:val="22"/>
              </w:rPr>
              <w:t xml:space="preserve">X-2-4 </w:t>
            </w:r>
          </w:p>
        </w:tc>
        <w:tc>
          <w:tcPr>
            <w:tcW w:w="1778" w:type="dxa"/>
            <w:shd w:val="clear" w:color="000000" w:fill="FFFFFF"/>
            <w:vAlign w:val="center"/>
          </w:tcPr>
          <w:p w14:paraId="651A4DE8">
            <w:pPr>
              <w:rPr>
                <w:rFonts w:hint="eastAsia" w:ascii="宋体" w:hAnsi="宋体" w:cs="宋体"/>
                <w:sz w:val="22"/>
                <w:szCs w:val="22"/>
              </w:rPr>
            </w:pPr>
            <w:r>
              <w:rPr>
                <w:rFonts w:hint="eastAsia" w:ascii="宋体" w:hAnsi="宋体" w:cs="宋体"/>
                <w:sz w:val="22"/>
                <w:szCs w:val="22"/>
              </w:rPr>
              <w:t>初效过滤器G4</w:t>
            </w:r>
          </w:p>
        </w:tc>
        <w:tc>
          <w:tcPr>
            <w:tcW w:w="1553" w:type="dxa"/>
            <w:shd w:val="clear" w:color="000000" w:fill="FFFFFF"/>
            <w:noWrap/>
            <w:vAlign w:val="center"/>
          </w:tcPr>
          <w:p w14:paraId="3D2BA2F6">
            <w:pPr>
              <w:rPr>
                <w:rFonts w:hint="eastAsia" w:ascii="宋体" w:hAnsi="宋体" w:cs="宋体"/>
                <w:sz w:val="22"/>
                <w:szCs w:val="22"/>
              </w:rPr>
            </w:pPr>
            <w:r>
              <w:rPr>
                <w:rFonts w:hint="eastAsia" w:ascii="宋体" w:hAnsi="宋体" w:cs="宋体"/>
                <w:sz w:val="22"/>
                <w:szCs w:val="22"/>
              </w:rPr>
              <w:t xml:space="preserve">1200*800*10  </w:t>
            </w:r>
          </w:p>
        </w:tc>
        <w:tc>
          <w:tcPr>
            <w:tcW w:w="472" w:type="dxa"/>
            <w:shd w:val="clear" w:color="000000" w:fill="FFFFFF"/>
            <w:noWrap/>
            <w:vAlign w:val="center"/>
          </w:tcPr>
          <w:p w14:paraId="4E177D8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63671EF">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1BDE73F">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D5D1476">
            <w:pPr>
              <w:jc w:val="center"/>
              <w:rPr>
                <w:rFonts w:hint="eastAsia" w:ascii="宋体" w:hAnsi="宋体" w:cs="宋体"/>
                <w:sz w:val="22"/>
                <w:szCs w:val="22"/>
              </w:rPr>
            </w:pPr>
          </w:p>
        </w:tc>
        <w:tc>
          <w:tcPr>
            <w:tcW w:w="396" w:type="dxa"/>
            <w:shd w:val="clear" w:color="000000" w:fill="FFFFFF"/>
            <w:vAlign w:val="center"/>
          </w:tcPr>
          <w:p w14:paraId="46E6ABAA">
            <w:pPr>
              <w:jc w:val="center"/>
              <w:rPr>
                <w:rFonts w:hint="eastAsia" w:ascii="宋体" w:hAnsi="宋体" w:cs="宋体"/>
                <w:sz w:val="22"/>
                <w:szCs w:val="22"/>
              </w:rPr>
            </w:pPr>
          </w:p>
        </w:tc>
        <w:tc>
          <w:tcPr>
            <w:tcW w:w="1070" w:type="dxa"/>
            <w:shd w:val="clear" w:color="000000" w:fill="FFFFFF"/>
            <w:vAlign w:val="center"/>
          </w:tcPr>
          <w:p w14:paraId="1A546676">
            <w:pPr>
              <w:jc w:val="center"/>
              <w:rPr>
                <w:rFonts w:hint="eastAsia" w:ascii="宋体" w:hAnsi="宋体" w:cs="宋体"/>
                <w:sz w:val="22"/>
                <w:szCs w:val="22"/>
              </w:rPr>
            </w:pPr>
          </w:p>
        </w:tc>
      </w:tr>
      <w:tr w14:paraId="7465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F5579B8">
            <w:pPr>
              <w:jc w:val="center"/>
              <w:rPr>
                <w:rFonts w:hint="eastAsia" w:ascii="宋体" w:hAnsi="宋体" w:cs="宋体"/>
                <w:sz w:val="22"/>
                <w:szCs w:val="22"/>
              </w:rPr>
            </w:pPr>
            <w:r>
              <w:rPr>
                <w:rFonts w:hint="eastAsia" w:ascii="宋体" w:hAnsi="宋体" w:cs="宋体"/>
                <w:sz w:val="22"/>
                <w:szCs w:val="22"/>
              </w:rPr>
              <w:t>16</w:t>
            </w:r>
          </w:p>
        </w:tc>
        <w:tc>
          <w:tcPr>
            <w:tcW w:w="1070" w:type="dxa"/>
            <w:vMerge w:val="continue"/>
            <w:vAlign w:val="center"/>
          </w:tcPr>
          <w:p w14:paraId="5D2B3FBD">
            <w:pPr>
              <w:rPr>
                <w:rFonts w:hint="eastAsia" w:ascii="宋体" w:hAnsi="宋体" w:cs="宋体"/>
                <w:sz w:val="22"/>
                <w:szCs w:val="22"/>
              </w:rPr>
            </w:pPr>
          </w:p>
        </w:tc>
        <w:tc>
          <w:tcPr>
            <w:tcW w:w="1778" w:type="dxa"/>
            <w:shd w:val="clear" w:color="000000" w:fill="FFFFFF"/>
            <w:vAlign w:val="center"/>
          </w:tcPr>
          <w:p w14:paraId="5F3922D4">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2DFA11CF">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6D89F02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FCF5D6A">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13F838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CA67C1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9F4076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1CBD98C">
            <w:pPr>
              <w:jc w:val="center"/>
              <w:rPr>
                <w:rFonts w:hint="eastAsia" w:ascii="宋体" w:hAnsi="宋体" w:cs="宋体"/>
                <w:sz w:val="22"/>
                <w:szCs w:val="22"/>
              </w:rPr>
            </w:pPr>
            <w:r>
              <w:rPr>
                <w:rFonts w:hint="eastAsia" w:ascii="宋体" w:hAnsi="宋体" w:cs="宋体"/>
                <w:sz w:val="22"/>
                <w:szCs w:val="22"/>
              </w:rPr>
              <w:t>　</w:t>
            </w:r>
          </w:p>
        </w:tc>
      </w:tr>
      <w:tr w14:paraId="53A2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7B45E888">
            <w:pPr>
              <w:jc w:val="center"/>
              <w:rPr>
                <w:rFonts w:hint="eastAsia" w:ascii="宋体" w:hAnsi="宋体" w:cs="宋体"/>
                <w:sz w:val="22"/>
                <w:szCs w:val="22"/>
              </w:rPr>
            </w:pPr>
            <w:r>
              <w:rPr>
                <w:rFonts w:hint="eastAsia" w:ascii="宋体" w:hAnsi="宋体" w:cs="宋体"/>
                <w:sz w:val="22"/>
                <w:szCs w:val="22"/>
              </w:rPr>
              <w:t>17</w:t>
            </w:r>
          </w:p>
        </w:tc>
        <w:tc>
          <w:tcPr>
            <w:tcW w:w="1070" w:type="dxa"/>
            <w:vMerge w:val="continue"/>
            <w:vAlign w:val="center"/>
          </w:tcPr>
          <w:p w14:paraId="43F6AA82">
            <w:pPr>
              <w:rPr>
                <w:rFonts w:hint="eastAsia" w:ascii="宋体" w:hAnsi="宋体" w:cs="宋体"/>
                <w:sz w:val="22"/>
                <w:szCs w:val="22"/>
              </w:rPr>
            </w:pPr>
          </w:p>
        </w:tc>
        <w:tc>
          <w:tcPr>
            <w:tcW w:w="1778" w:type="dxa"/>
            <w:shd w:val="clear" w:color="000000" w:fill="FFFFFF"/>
            <w:vAlign w:val="center"/>
          </w:tcPr>
          <w:p w14:paraId="68F815DD">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106BBAEC">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0FEE97F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F48F3B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CB984A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4239D3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554166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5ED8209">
            <w:pPr>
              <w:jc w:val="center"/>
              <w:rPr>
                <w:rFonts w:hint="eastAsia" w:ascii="宋体" w:hAnsi="宋体" w:cs="宋体"/>
                <w:sz w:val="22"/>
                <w:szCs w:val="22"/>
              </w:rPr>
            </w:pPr>
            <w:r>
              <w:rPr>
                <w:rFonts w:hint="eastAsia" w:ascii="宋体" w:hAnsi="宋体" w:cs="宋体"/>
                <w:sz w:val="22"/>
                <w:szCs w:val="22"/>
              </w:rPr>
              <w:t>　</w:t>
            </w:r>
          </w:p>
        </w:tc>
      </w:tr>
      <w:tr w14:paraId="3A0C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2B1E860">
            <w:pPr>
              <w:jc w:val="center"/>
              <w:rPr>
                <w:rFonts w:hint="eastAsia" w:ascii="宋体" w:hAnsi="宋体" w:cs="宋体"/>
                <w:sz w:val="22"/>
                <w:szCs w:val="22"/>
              </w:rPr>
            </w:pPr>
            <w:r>
              <w:rPr>
                <w:rFonts w:hint="eastAsia" w:ascii="宋体" w:hAnsi="宋体" w:cs="宋体"/>
                <w:sz w:val="22"/>
                <w:szCs w:val="22"/>
              </w:rPr>
              <w:t>18</w:t>
            </w:r>
          </w:p>
        </w:tc>
        <w:tc>
          <w:tcPr>
            <w:tcW w:w="1070" w:type="dxa"/>
            <w:vMerge w:val="restart"/>
            <w:shd w:val="clear" w:color="000000" w:fill="FFFFFF"/>
            <w:vAlign w:val="center"/>
          </w:tcPr>
          <w:p w14:paraId="4E2C53B6">
            <w:pPr>
              <w:rPr>
                <w:rFonts w:hint="eastAsia" w:ascii="宋体" w:hAnsi="宋体" w:cs="宋体"/>
                <w:sz w:val="22"/>
                <w:szCs w:val="22"/>
              </w:rPr>
            </w:pPr>
            <w:r>
              <w:rPr>
                <w:rFonts w:hint="eastAsia" w:ascii="宋体" w:hAnsi="宋体" w:cs="宋体"/>
                <w:sz w:val="22"/>
                <w:szCs w:val="22"/>
              </w:rPr>
              <w:t xml:space="preserve">X-2-5 </w:t>
            </w:r>
          </w:p>
        </w:tc>
        <w:tc>
          <w:tcPr>
            <w:tcW w:w="1778" w:type="dxa"/>
            <w:shd w:val="clear" w:color="000000" w:fill="FFFFFF"/>
            <w:vAlign w:val="center"/>
          </w:tcPr>
          <w:p w14:paraId="159446BC">
            <w:pPr>
              <w:rPr>
                <w:rFonts w:hint="eastAsia" w:ascii="宋体" w:hAnsi="宋体" w:cs="宋体"/>
                <w:sz w:val="22"/>
                <w:szCs w:val="22"/>
              </w:rPr>
            </w:pPr>
            <w:r>
              <w:rPr>
                <w:rFonts w:hint="eastAsia" w:ascii="宋体" w:hAnsi="宋体" w:cs="宋体"/>
                <w:sz w:val="22"/>
                <w:szCs w:val="22"/>
              </w:rPr>
              <w:t>初效过滤器G4</w:t>
            </w:r>
          </w:p>
        </w:tc>
        <w:tc>
          <w:tcPr>
            <w:tcW w:w="1553" w:type="dxa"/>
            <w:shd w:val="clear" w:color="000000" w:fill="FFFFFF"/>
            <w:noWrap/>
            <w:vAlign w:val="center"/>
          </w:tcPr>
          <w:p w14:paraId="746A5710">
            <w:pPr>
              <w:rPr>
                <w:rFonts w:hint="eastAsia" w:ascii="宋体" w:hAnsi="宋体" w:cs="宋体"/>
                <w:sz w:val="22"/>
                <w:szCs w:val="22"/>
              </w:rPr>
            </w:pPr>
            <w:r>
              <w:rPr>
                <w:rFonts w:hint="eastAsia" w:ascii="宋体" w:hAnsi="宋体" w:cs="宋体"/>
                <w:sz w:val="22"/>
                <w:szCs w:val="22"/>
              </w:rPr>
              <w:t>1200*800*10  F5</w:t>
            </w:r>
          </w:p>
        </w:tc>
        <w:tc>
          <w:tcPr>
            <w:tcW w:w="472" w:type="dxa"/>
            <w:shd w:val="clear" w:color="000000" w:fill="FFFFFF"/>
            <w:noWrap/>
            <w:vAlign w:val="center"/>
          </w:tcPr>
          <w:p w14:paraId="2E9AE69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78C15E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432095B">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tcPr>
          <w:p w14:paraId="2E9D9CE2">
            <w:pPr>
              <w:jc w:val="center"/>
              <w:rPr>
                <w:rFonts w:hint="eastAsia" w:ascii="宋体" w:hAnsi="宋体" w:cs="宋体"/>
                <w:sz w:val="22"/>
                <w:szCs w:val="22"/>
              </w:rPr>
            </w:pPr>
          </w:p>
        </w:tc>
        <w:tc>
          <w:tcPr>
            <w:tcW w:w="396" w:type="dxa"/>
            <w:shd w:val="clear" w:color="000000" w:fill="FFFFFF"/>
          </w:tcPr>
          <w:p w14:paraId="6F98661C">
            <w:pPr>
              <w:jc w:val="center"/>
              <w:rPr>
                <w:rFonts w:hint="eastAsia" w:ascii="宋体" w:hAnsi="宋体" w:cs="宋体"/>
                <w:sz w:val="22"/>
                <w:szCs w:val="22"/>
              </w:rPr>
            </w:pPr>
          </w:p>
        </w:tc>
        <w:tc>
          <w:tcPr>
            <w:tcW w:w="1070" w:type="dxa"/>
            <w:shd w:val="clear" w:color="000000" w:fill="FFFFFF"/>
            <w:noWrap/>
            <w:vAlign w:val="center"/>
          </w:tcPr>
          <w:p w14:paraId="44924279">
            <w:pPr>
              <w:jc w:val="center"/>
              <w:rPr>
                <w:rFonts w:hint="eastAsia" w:ascii="宋体" w:hAnsi="宋体" w:cs="宋体"/>
                <w:sz w:val="22"/>
                <w:szCs w:val="22"/>
              </w:rPr>
            </w:pPr>
          </w:p>
        </w:tc>
      </w:tr>
      <w:tr w14:paraId="7DC7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D866D0F">
            <w:pPr>
              <w:jc w:val="center"/>
              <w:rPr>
                <w:rFonts w:hint="eastAsia" w:ascii="宋体" w:hAnsi="宋体" w:cs="宋体"/>
                <w:sz w:val="22"/>
                <w:szCs w:val="22"/>
              </w:rPr>
            </w:pPr>
            <w:r>
              <w:rPr>
                <w:rFonts w:hint="eastAsia" w:ascii="宋体" w:hAnsi="宋体" w:cs="宋体"/>
                <w:sz w:val="22"/>
                <w:szCs w:val="22"/>
              </w:rPr>
              <w:t>19</w:t>
            </w:r>
          </w:p>
        </w:tc>
        <w:tc>
          <w:tcPr>
            <w:tcW w:w="1070" w:type="dxa"/>
            <w:vMerge w:val="continue"/>
            <w:vAlign w:val="center"/>
          </w:tcPr>
          <w:p w14:paraId="4912AD0B">
            <w:pPr>
              <w:rPr>
                <w:rFonts w:hint="eastAsia" w:ascii="宋体" w:hAnsi="宋体" w:cs="宋体"/>
                <w:sz w:val="22"/>
                <w:szCs w:val="22"/>
              </w:rPr>
            </w:pPr>
          </w:p>
        </w:tc>
        <w:tc>
          <w:tcPr>
            <w:tcW w:w="1778" w:type="dxa"/>
            <w:shd w:val="clear" w:color="000000" w:fill="FFFFFF"/>
            <w:vAlign w:val="center"/>
          </w:tcPr>
          <w:p w14:paraId="6C855B9B">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531836A1">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62F498E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C9B9F27">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593579F3">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39456D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CD5323B">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9F4C219">
            <w:pPr>
              <w:jc w:val="center"/>
              <w:rPr>
                <w:rFonts w:hint="eastAsia" w:ascii="宋体" w:hAnsi="宋体" w:cs="宋体"/>
                <w:sz w:val="22"/>
                <w:szCs w:val="22"/>
              </w:rPr>
            </w:pPr>
          </w:p>
        </w:tc>
      </w:tr>
      <w:tr w14:paraId="04DE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75" w:type="dxa"/>
            <w:shd w:val="clear" w:color="000000" w:fill="FFFFFF"/>
            <w:noWrap/>
            <w:vAlign w:val="center"/>
          </w:tcPr>
          <w:p w14:paraId="57C66992">
            <w:pPr>
              <w:jc w:val="center"/>
              <w:rPr>
                <w:rFonts w:hint="eastAsia" w:ascii="宋体" w:hAnsi="宋体" w:cs="宋体"/>
                <w:sz w:val="22"/>
                <w:szCs w:val="22"/>
              </w:rPr>
            </w:pPr>
            <w:r>
              <w:rPr>
                <w:rFonts w:hint="eastAsia" w:ascii="宋体" w:hAnsi="宋体" w:cs="宋体"/>
                <w:sz w:val="22"/>
                <w:szCs w:val="22"/>
              </w:rPr>
              <w:t>20</w:t>
            </w:r>
          </w:p>
        </w:tc>
        <w:tc>
          <w:tcPr>
            <w:tcW w:w="1070" w:type="dxa"/>
            <w:vMerge w:val="continue"/>
            <w:vAlign w:val="center"/>
          </w:tcPr>
          <w:p w14:paraId="71CCEFE9">
            <w:pPr>
              <w:rPr>
                <w:rFonts w:hint="eastAsia" w:ascii="宋体" w:hAnsi="宋体" w:cs="宋体"/>
                <w:sz w:val="22"/>
                <w:szCs w:val="22"/>
              </w:rPr>
            </w:pPr>
          </w:p>
        </w:tc>
        <w:tc>
          <w:tcPr>
            <w:tcW w:w="1778" w:type="dxa"/>
            <w:shd w:val="clear" w:color="000000" w:fill="FFFFFF"/>
            <w:vAlign w:val="center"/>
          </w:tcPr>
          <w:p w14:paraId="5E1CB0BC">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0DB4F624">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72536E6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5BEA55C">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DDA625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DFC362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FB5F14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51F6D1DE">
            <w:pPr>
              <w:jc w:val="center"/>
              <w:rPr>
                <w:rFonts w:hint="eastAsia" w:ascii="宋体" w:hAnsi="宋体" w:cs="宋体"/>
                <w:sz w:val="22"/>
                <w:szCs w:val="22"/>
              </w:rPr>
            </w:pPr>
          </w:p>
        </w:tc>
      </w:tr>
      <w:tr w14:paraId="3C2D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4185B57">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45750BEC">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3657251E">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837B535">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1C2F8CC5">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67382539">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6FF8FCBB">
            <w:pPr>
              <w:rPr>
                <w:rFonts w:hint="eastAsia" w:ascii="宋体" w:hAnsi="宋体" w:cs="宋体"/>
                <w:sz w:val="22"/>
                <w:szCs w:val="22"/>
              </w:rPr>
            </w:pPr>
          </w:p>
        </w:tc>
        <w:tc>
          <w:tcPr>
            <w:tcW w:w="396" w:type="dxa"/>
            <w:shd w:val="clear" w:color="000000" w:fill="FFFFFF"/>
            <w:vAlign w:val="center"/>
          </w:tcPr>
          <w:p w14:paraId="3E0489E5">
            <w:pPr>
              <w:rPr>
                <w:rFonts w:hint="eastAsia" w:ascii="宋体" w:hAnsi="宋体" w:cs="宋体"/>
                <w:sz w:val="22"/>
                <w:szCs w:val="22"/>
              </w:rPr>
            </w:pPr>
          </w:p>
        </w:tc>
        <w:tc>
          <w:tcPr>
            <w:tcW w:w="1070" w:type="dxa"/>
            <w:shd w:val="clear" w:color="000000" w:fill="FFFFFF"/>
            <w:noWrap/>
            <w:vAlign w:val="center"/>
          </w:tcPr>
          <w:p w14:paraId="4F2AE8B0">
            <w:pPr>
              <w:rPr>
                <w:rFonts w:hint="eastAsia" w:ascii="宋体" w:hAnsi="宋体" w:cs="宋体"/>
                <w:sz w:val="22"/>
                <w:szCs w:val="22"/>
              </w:rPr>
            </w:pPr>
            <w:r>
              <w:rPr>
                <w:rFonts w:hint="eastAsia" w:ascii="宋体" w:hAnsi="宋体" w:cs="宋体"/>
                <w:sz w:val="22"/>
                <w:szCs w:val="22"/>
              </w:rPr>
              <w:t>　</w:t>
            </w:r>
          </w:p>
        </w:tc>
      </w:tr>
      <w:tr w14:paraId="36E2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8C461DF">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60EB77E2">
            <w:pPr>
              <w:rPr>
                <w:rFonts w:hint="eastAsia" w:ascii="宋体" w:hAnsi="宋体" w:cs="宋体"/>
                <w:sz w:val="22"/>
                <w:szCs w:val="22"/>
              </w:rPr>
            </w:pPr>
            <w:r>
              <w:rPr>
                <w:rFonts w:hint="eastAsia" w:ascii="宋体" w:hAnsi="宋体" w:cs="宋体"/>
                <w:sz w:val="22"/>
                <w:szCs w:val="22"/>
              </w:rPr>
              <w:t>顶回排风口过滤器</w:t>
            </w:r>
          </w:p>
        </w:tc>
        <w:tc>
          <w:tcPr>
            <w:tcW w:w="1778" w:type="dxa"/>
            <w:vMerge w:val="restart"/>
            <w:shd w:val="clear" w:color="000000" w:fill="FFFFFF"/>
            <w:noWrap/>
            <w:vAlign w:val="center"/>
          </w:tcPr>
          <w:p w14:paraId="44630B11">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26AC6F95">
            <w:pPr>
              <w:rPr>
                <w:rFonts w:hint="eastAsia" w:ascii="宋体" w:hAnsi="宋体" w:cs="宋体"/>
                <w:sz w:val="22"/>
                <w:szCs w:val="22"/>
              </w:rPr>
            </w:pPr>
            <w:r>
              <w:rPr>
                <w:rFonts w:hint="eastAsia" w:ascii="宋体" w:hAnsi="宋体" w:cs="宋体"/>
                <w:sz w:val="22"/>
                <w:szCs w:val="22"/>
              </w:rPr>
              <w:t>300*300*10   F5</w:t>
            </w:r>
          </w:p>
        </w:tc>
        <w:tc>
          <w:tcPr>
            <w:tcW w:w="472" w:type="dxa"/>
            <w:shd w:val="clear" w:color="000000" w:fill="FFFFFF"/>
            <w:noWrap/>
            <w:vAlign w:val="center"/>
          </w:tcPr>
          <w:p w14:paraId="404169E4">
            <w:pPr>
              <w:jc w:val="center"/>
              <w:rPr>
                <w:rFonts w:hint="eastAsia" w:ascii="宋体" w:hAnsi="宋体" w:cs="宋体"/>
                <w:sz w:val="22"/>
                <w:szCs w:val="22"/>
              </w:rPr>
            </w:pPr>
            <w:r>
              <w:rPr>
                <w:rFonts w:hint="eastAsia" w:ascii="宋体" w:hAnsi="宋体" w:cs="宋体"/>
                <w:sz w:val="22"/>
                <w:szCs w:val="22"/>
              </w:rPr>
              <w:t>57</w:t>
            </w:r>
          </w:p>
        </w:tc>
        <w:tc>
          <w:tcPr>
            <w:tcW w:w="546" w:type="dxa"/>
            <w:shd w:val="clear" w:color="000000" w:fill="FFFFFF"/>
            <w:noWrap/>
            <w:vAlign w:val="center"/>
          </w:tcPr>
          <w:p w14:paraId="2888239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9CA8146">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38CE01FE">
            <w:pPr>
              <w:jc w:val="center"/>
              <w:rPr>
                <w:rFonts w:hint="eastAsia" w:ascii="宋体" w:hAnsi="宋体" w:cs="宋体"/>
                <w:sz w:val="22"/>
                <w:szCs w:val="22"/>
              </w:rPr>
            </w:pPr>
          </w:p>
        </w:tc>
        <w:tc>
          <w:tcPr>
            <w:tcW w:w="396" w:type="dxa"/>
            <w:shd w:val="clear" w:color="000000" w:fill="FFFFFF"/>
            <w:vAlign w:val="center"/>
          </w:tcPr>
          <w:p w14:paraId="522F4384">
            <w:pPr>
              <w:jc w:val="center"/>
              <w:rPr>
                <w:rFonts w:hint="eastAsia" w:ascii="宋体" w:hAnsi="宋体" w:cs="宋体"/>
                <w:sz w:val="22"/>
                <w:szCs w:val="22"/>
              </w:rPr>
            </w:pPr>
          </w:p>
        </w:tc>
        <w:tc>
          <w:tcPr>
            <w:tcW w:w="1070" w:type="dxa"/>
            <w:shd w:val="clear" w:color="000000" w:fill="FFFFFF"/>
            <w:noWrap/>
            <w:vAlign w:val="center"/>
          </w:tcPr>
          <w:p w14:paraId="7A3DFB69">
            <w:pPr>
              <w:jc w:val="center"/>
              <w:rPr>
                <w:rFonts w:hint="eastAsia" w:ascii="宋体" w:hAnsi="宋体" w:cs="宋体"/>
                <w:sz w:val="22"/>
                <w:szCs w:val="22"/>
              </w:rPr>
            </w:pPr>
            <w:r>
              <w:rPr>
                <w:rFonts w:hint="eastAsia" w:ascii="宋体" w:hAnsi="宋体" w:cs="宋体"/>
                <w:sz w:val="22"/>
                <w:szCs w:val="22"/>
              </w:rPr>
              <w:t>　</w:t>
            </w:r>
          </w:p>
        </w:tc>
      </w:tr>
      <w:tr w14:paraId="21BC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B403D82">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2A848689">
            <w:pPr>
              <w:rPr>
                <w:rFonts w:hint="eastAsia" w:ascii="宋体" w:hAnsi="宋体" w:cs="宋体"/>
                <w:sz w:val="22"/>
                <w:szCs w:val="22"/>
              </w:rPr>
            </w:pPr>
          </w:p>
        </w:tc>
        <w:tc>
          <w:tcPr>
            <w:tcW w:w="1778" w:type="dxa"/>
            <w:vMerge w:val="continue"/>
            <w:vAlign w:val="center"/>
          </w:tcPr>
          <w:p w14:paraId="3929F53C">
            <w:pPr>
              <w:rPr>
                <w:rFonts w:hint="eastAsia" w:ascii="宋体" w:hAnsi="宋体" w:cs="宋体"/>
                <w:sz w:val="22"/>
                <w:szCs w:val="22"/>
              </w:rPr>
            </w:pPr>
          </w:p>
        </w:tc>
        <w:tc>
          <w:tcPr>
            <w:tcW w:w="1553" w:type="dxa"/>
            <w:shd w:val="clear" w:color="000000" w:fill="FFFFFF"/>
            <w:noWrap/>
            <w:vAlign w:val="center"/>
          </w:tcPr>
          <w:p w14:paraId="19B1D2DE">
            <w:pPr>
              <w:rPr>
                <w:rFonts w:hint="eastAsia" w:ascii="宋体" w:hAnsi="宋体" w:cs="宋体"/>
                <w:sz w:val="22"/>
                <w:szCs w:val="22"/>
              </w:rPr>
            </w:pPr>
            <w:r>
              <w:rPr>
                <w:rFonts w:hint="eastAsia" w:ascii="宋体" w:hAnsi="宋体" w:cs="宋体"/>
                <w:sz w:val="22"/>
                <w:szCs w:val="22"/>
              </w:rPr>
              <w:t>400*400*10   F5</w:t>
            </w:r>
          </w:p>
        </w:tc>
        <w:tc>
          <w:tcPr>
            <w:tcW w:w="472" w:type="dxa"/>
            <w:shd w:val="clear" w:color="000000" w:fill="FFFFFF"/>
            <w:noWrap/>
            <w:vAlign w:val="center"/>
          </w:tcPr>
          <w:p w14:paraId="55F360D8">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74D72245">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C4AAF2B">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82EF96F">
            <w:pPr>
              <w:jc w:val="center"/>
              <w:rPr>
                <w:rFonts w:hint="eastAsia" w:ascii="宋体" w:hAnsi="宋体" w:cs="宋体"/>
                <w:sz w:val="22"/>
                <w:szCs w:val="22"/>
              </w:rPr>
            </w:pPr>
          </w:p>
        </w:tc>
        <w:tc>
          <w:tcPr>
            <w:tcW w:w="396" w:type="dxa"/>
            <w:shd w:val="clear" w:color="000000" w:fill="FFFFFF"/>
            <w:vAlign w:val="center"/>
          </w:tcPr>
          <w:p w14:paraId="1D23F80F">
            <w:pPr>
              <w:jc w:val="center"/>
              <w:rPr>
                <w:rFonts w:hint="eastAsia" w:ascii="宋体" w:hAnsi="宋体" w:cs="宋体"/>
                <w:sz w:val="22"/>
                <w:szCs w:val="22"/>
              </w:rPr>
            </w:pPr>
          </w:p>
        </w:tc>
        <w:tc>
          <w:tcPr>
            <w:tcW w:w="1070" w:type="dxa"/>
            <w:shd w:val="clear" w:color="000000" w:fill="FFFFFF"/>
            <w:noWrap/>
            <w:vAlign w:val="center"/>
          </w:tcPr>
          <w:p w14:paraId="07F01E09">
            <w:pPr>
              <w:jc w:val="center"/>
              <w:rPr>
                <w:rFonts w:hint="eastAsia" w:ascii="宋体" w:hAnsi="宋体" w:cs="宋体"/>
                <w:sz w:val="22"/>
                <w:szCs w:val="22"/>
              </w:rPr>
            </w:pPr>
            <w:r>
              <w:rPr>
                <w:rFonts w:hint="eastAsia" w:ascii="宋体" w:hAnsi="宋体" w:cs="宋体"/>
                <w:sz w:val="22"/>
                <w:szCs w:val="22"/>
              </w:rPr>
              <w:t>　</w:t>
            </w:r>
          </w:p>
        </w:tc>
      </w:tr>
      <w:tr w14:paraId="264C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9549413">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6CC17DEF">
            <w:pPr>
              <w:rPr>
                <w:rFonts w:hint="eastAsia" w:ascii="宋体" w:hAnsi="宋体" w:cs="宋体"/>
                <w:sz w:val="22"/>
                <w:szCs w:val="22"/>
              </w:rPr>
            </w:pPr>
          </w:p>
        </w:tc>
        <w:tc>
          <w:tcPr>
            <w:tcW w:w="1778" w:type="dxa"/>
            <w:vMerge w:val="continue"/>
            <w:vAlign w:val="center"/>
          </w:tcPr>
          <w:p w14:paraId="56091C47">
            <w:pPr>
              <w:rPr>
                <w:rFonts w:hint="eastAsia" w:ascii="宋体" w:hAnsi="宋体" w:cs="宋体"/>
                <w:sz w:val="22"/>
                <w:szCs w:val="22"/>
              </w:rPr>
            </w:pPr>
          </w:p>
        </w:tc>
        <w:tc>
          <w:tcPr>
            <w:tcW w:w="1553" w:type="dxa"/>
            <w:shd w:val="clear" w:color="000000" w:fill="FFFFFF"/>
            <w:noWrap/>
            <w:vAlign w:val="center"/>
          </w:tcPr>
          <w:p w14:paraId="368EC3B5">
            <w:pPr>
              <w:rPr>
                <w:rFonts w:hint="eastAsia" w:ascii="宋体" w:hAnsi="宋体" w:cs="宋体"/>
                <w:sz w:val="22"/>
                <w:szCs w:val="22"/>
              </w:rPr>
            </w:pPr>
            <w:r>
              <w:rPr>
                <w:rFonts w:hint="eastAsia" w:ascii="宋体" w:hAnsi="宋体" w:cs="宋体"/>
                <w:sz w:val="22"/>
                <w:szCs w:val="22"/>
              </w:rPr>
              <w:t>600*400*10   F5</w:t>
            </w:r>
          </w:p>
        </w:tc>
        <w:tc>
          <w:tcPr>
            <w:tcW w:w="472" w:type="dxa"/>
            <w:shd w:val="clear" w:color="000000" w:fill="FFFFFF"/>
            <w:noWrap/>
            <w:vAlign w:val="center"/>
          </w:tcPr>
          <w:p w14:paraId="1DF6D085">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20AA490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FC02254">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8F1BE5E">
            <w:pPr>
              <w:jc w:val="center"/>
              <w:rPr>
                <w:rFonts w:hint="eastAsia" w:ascii="宋体" w:hAnsi="宋体" w:cs="宋体"/>
                <w:sz w:val="22"/>
                <w:szCs w:val="22"/>
              </w:rPr>
            </w:pPr>
          </w:p>
        </w:tc>
        <w:tc>
          <w:tcPr>
            <w:tcW w:w="396" w:type="dxa"/>
            <w:shd w:val="clear" w:color="000000" w:fill="FFFFFF"/>
            <w:vAlign w:val="center"/>
          </w:tcPr>
          <w:p w14:paraId="7D20EB6B">
            <w:pPr>
              <w:jc w:val="center"/>
              <w:rPr>
                <w:rFonts w:hint="eastAsia" w:ascii="宋体" w:hAnsi="宋体" w:cs="宋体"/>
                <w:sz w:val="22"/>
                <w:szCs w:val="22"/>
              </w:rPr>
            </w:pPr>
          </w:p>
        </w:tc>
        <w:tc>
          <w:tcPr>
            <w:tcW w:w="1070" w:type="dxa"/>
            <w:shd w:val="clear" w:color="000000" w:fill="FFFFFF"/>
            <w:noWrap/>
            <w:vAlign w:val="center"/>
          </w:tcPr>
          <w:p w14:paraId="72F46ED0">
            <w:pPr>
              <w:jc w:val="center"/>
              <w:rPr>
                <w:rFonts w:hint="eastAsia" w:ascii="宋体" w:hAnsi="宋体" w:cs="宋体"/>
                <w:sz w:val="22"/>
                <w:szCs w:val="22"/>
              </w:rPr>
            </w:pPr>
            <w:r>
              <w:rPr>
                <w:rFonts w:hint="eastAsia" w:ascii="宋体" w:hAnsi="宋体" w:cs="宋体"/>
                <w:sz w:val="22"/>
                <w:szCs w:val="22"/>
              </w:rPr>
              <w:t>　</w:t>
            </w:r>
          </w:p>
        </w:tc>
      </w:tr>
      <w:tr w14:paraId="0E3E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28164E5">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490897FB">
            <w:pPr>
              <w:rPr>
                <w:rFonts w:hint="eastAsia" w:ascii="宋体" w:hAnsi="宋体" w:cs="宋体"/>
                <w:sz w:val="22"/>
                <w:szCs w:val="22"/>
              </w:rPr>
            </w:pPr>
          </w:p>
        </w:tc>
        <w:tc>
          <w:tcPr>
            <w:tcW w:w="1778" w:type="dxa"/>
            <w:vMerge w:val="continue"/>
            <w:vAlign w:val="center"/>
          </w:tcPr>
          <w:p w14:paraId="69BB5C83">
            <w:pPr>
              <w:rPr>
                <w:rFonts w:hint="eastAsia" w:ascii="宋体" w:hAnsi="宋体" w:cs="宋体"/>
                <w:sz w:val="22"/>
                <w:szCs w:val="22"/>
              </w:rPr>
            </w:pPr>
          </w:p>
        </w:tc>
        <w:tc>
          <w:tcPr>
            <w:tcW w:w="1553" w:type="dxa"/>
            <w:shd w:val="clear" w:color="000000" w:fill="FFFFFF"/>
            <w:noWrap/>
            <w:vAlign w:val="center"/>
          </w:tcPr>
          <w:p w14:paraId="53D8EFBF">
            <w:pPr>
              <w:rPr>
                <w:rFonts w:hint="eastAsia" w:ascii="宋体" w:hAnsi="宋体" w:cs="宋体"/>
                <w:sz w:val="22"/>
                <w:szCs w:val="22"/>
              </w:rPr>
            </w:pPr>
            <w:r>
              <w:rPr>
                <w:rFonts w:hint="eastAsia" w:ascii="宋体" w:hAnsi="宋体" w:cs="宋体"/>
                <w:sz w:val="22"/>
                <w:szCs w:val="22"/>
              </w:rPr>
              <w:t>600*450*10   F5</w:t>
            </w:r>
          </w:p>
        </w:tc>
        <w:tc>
          <w:tcPr>
            <w:tcW w:w="472" w:type="dxa"/>
            <w:shd w:val="clear" w:color="000000" w:fill="FFFFFF"/>
            <w:noWrap/>
            <w:vAlign w:val="center"/>
          </w:tcPr>
          <w:p w14:paraId="44724A47">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6F98621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3F8774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2E03E38A">
            <w:pPr>
              <w:jc w:val="center"/>
              <w:rPr>
                <w:rFonts w:hint="eastAsia" w:ascii="宋体" w:hAnsi="宋体" w:cs="宋体"/>
                <w:sz w:val="22"/>
                <w:szCs w:val="22"/>
              </w:rPr>
            </w:pPr>
          </w:p>
        </w:tc>
        <w:tc>
          <w:tcPr>
            <w:tcW w:w="396" w:type="dxa"/>
            <w:shd w:val="clear" w:color="000000" w:fill="FFFFFF"/>
            <w:vAlign w:val="center"/>
          </w:tcPr>
          <w:p w14:paraId="663CE053">
            <w:pPr>
              <w:jc w:val="center"/>
              <w:rPr>
                <w:rFonts w:hint="eastAsia" w:ascii="宋体" w:hAnsi="宋体" w:cs="宋体"/>
                <w:sz w:val="22"/>
                <w:szCs w:val="22"/>
              </w:rPr>
            </w:pPr>
          </w:p>
        </w:tc>
        <w:tc>
          <w:tcPr>
            <w:tcW w:w="1070" w:type="dxa"/>
            <w:shd w:val="clear" w:color="000000" w:fill="FFFFFF"/>
            <w:noWrap/>
            <w:vAlign w:val="center"/>
          </w:tcPr>
          <w:p w14:paraId="4876BD06">
            <w:pPr>
              <w:jc w:val="center"/>
              <w:rPr>
                <w:rFonts w:hint="eastAsia" w:ascii="宋体" w:hAnsi="宋体" w:cs="宋体"/>
                <w:sz w:val="22"/>
                <w:szCs w:val="22"/>
              </w:rPr>
            </w:pPr>
            <w:r>
              <w:rPr>
                <w:rFonts w:hint="eastAsia" w:ascii="宋体" w:hAnsi="宋体" w:cs="宋体"/>
                <w:sz w:val="22"/>
                <w:szCs w:val="22"/>
              </w:rPr>
              <w:t>　</w:t>
            </w:r>
          </w:p>
        </w:tc>
      </w:tr>
      <w:tr w14:paraId="2A1A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ADF9B89">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3F5E9110">
            <w:pPr>
              <w:rPr>
                <w:rFonts w:hint="eastAsia" w:ascii="宋体" w:hAnsi="宋体" w:cs="宋体"/>
                <w:sz w:val="22"/>
                <w:szCs w:val="22"/>
              </w:rPr>
            </w:pPr>
          </w:p>
        </w:tc>
        <w:tc>
          <w:tcPr>
            <w:tcW w:w="1778" w:type="dxa"/>
            <w:vMerge w:val="continue"/>
            <w:vAlign w:val="center"/>
          </w:tcPr>
          <w:p w14:paraId="29EFF8CB">
            <w:pPr>
              <w:rPr>
                <w:rFonts w:hint="eastAsia" w:ascii="宋体" w:hAnsi="宋体" w:cs="宋体"/>
                <w:sz w:val="22"/>
                <w:szCs w:val="22"/>
              </w:rPr>
            </w:pPr>
          </w:p>
        </w:tc>
        <w:tc>
          <w:tcPr>
            <w:tcW w:w="1553" w:type="dxa"/>
            <w:shd w:val="clear" w:color="000000" w:fill="FFFFFF"/>
            <w:noWrap/>
            <w:vAlign w:val="center"/>
          </w:tcPr>
          <w:p w14:paraId="76283F63">
            <w:pPr>
              <w:rPr>
                <w:rFonts w:hint="eastAsia" w:ascii="宋体" w:hAnsi="宋体" w:cs="宋体"/>
                <w:sz w:val="22"/>
                <w:szCs w:val="22"/>
              </w:rPr>
            </w:pPr>
            <w:r>
              <w:rPr>
                <w:rFonts w:hint="eastAsia" w:ascii="宋体" w:hAnsi="宋体" w:cs="宋体"/>
                <w:sz w:val="22"/>
                <w:szCs w:val="22"/>
              </w:rPr>
              <w:t>700*400*10   F5</w:t>
            </w:r>
          </w:p>
        </w:tc>
        <w:tc>
          <w:tcPr>
            <w:tcW w:w="472" w:type="dxa"/>
            <w:shd w:val="clear" w:color="000000" w:fill="FFFFFF"/>
            <w:noWrap/>
            <w:vAlign w:val="center"/>
          </w:tcPr>
          <w:p w14:paraId="0114A94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0AF13C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796DDB0">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61C37BD8">
            <w:pPr>
              <w:jc w:val="center"/>
              <w:rPr>
                <w:rFonts w:hint="eastAsia" w:ascii="宋体" w:hAnsi="宋体" w:cs="宋体"/>
                <w:sz w:val="22"/>
                <w:szCs w:val="22"/>
              </w:rPr>
            </w:pPr>
          </w:p>
        </w:tc>
        <w:tc>
          <w:tcPr>
            <w:tcW w:w="396" w:type="dxa"/>
            <w:shd w:val="clear" w:color="000000" w:fill="FFFFFF"/>
            <w:vAlign w:val="center"/>
          </w:tcPr>
          <w:p w14:paraId="2372F9EE">
            <w:pPr>
              <w:jc w:val="center"/>
              <w:rPr>
                <w:rFonts w:hint="eastAsia" w:ascii="宋体" w:hAnsi="宋体" w:cs="宋体"/>
                <w:sz w:val="22"/>
                <w:szCs w:val="22"/>
              </w:rPr>
            </w:pPr>
          </w:p>
        </w:tc>
        <w:tc>
          <w:tcPr>
            <w:tcW w:w="1070" w:type="dxa"/>
            <w:shd w:val="clear" w:color="000000" w:fill="FFFFFF"/>
            <w:noWrap/>
            <w:vAlign w:val="center"/>
          </w:tcPr>
          <w:p w14:paraId="0CEAE333">
            <w:pPr>
              <w:jc w:val="center"/>
              <w:rPr>
                <w:rFonts w:hint="eastAsia" w:ascii="宋体" w:hAnsi="宋体" w:cs="宋体"/>
                <w:sz w:val="22"/>
                <w:szCs w:val="22"/>
              </w:rPr>
            </w:pPr>
            <w:r>
              <w:rPr>
                <w:rFonts w:hint="eastAsia" w:ascii="宋体" w:hAnsi="宋体" w:cs="宋体"/>
                <w:sz w:val="22"/>
                <w:szCs w:val="22"/>
              </w:rPr>
              <w:t>　</w:t>
            </w:r>
          </w:p>
        </w:tc>
      </w:tr>
      <w:tr w14:paraId="0549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2AF1D95">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730ED649">
            <w:pPr>
              <w:rPr>
                <w:rFonts w:hint="eastAsia" w:ascii="宋体" w:hAnsi="宋体" w:cs="宋体"/>
                <w:sz w:val="22"/>
                <w:szCs w:val="22"/>
              </w:rPr>
            </w:pPr>
          </w:p>
        </w:tc>
        <w:tc>
          <w:tcPr>
            <w:tcW w:w="1778" w:type="dxa"/>
            <w:vMerge w:val="continue"/>
            <w:vAlign w:val="center"/>
          </w:tcPr>
          <w:p w14:paraId="1B3FA3B6">
            <w:pPr>
              <w:rPr>
                <w:rFonts w:hint="eastAsia" w:ascii="宋体" w:hAnsi="宋体" w:cs="宋体"/>
                <w:sz w:val="22"/>
                <w:szCs w:val="22"/>
              </w:rPr>
            </w:pPr>
          </w:p>
        </w:tc>
        <w:tc>
          <w:tcPr>
            <w:tcW w:w="1553" w:type="dxa"/>
            <w:shd w:val="clear" w:color="000000" w:fill="FFFFFF"/>
            <w:noWrap/>
            <w:vAlign w:val="center"/>
          </w:tcPr>
          <w:p w14:paraId="737833E3">
            <w:pPr>
              <w:rPr>
                <w:rFonts w:hint="eastAsia" w:ascii="宋体" w:hAnsi="宋体" w:cs="宋体"/>
                <w:sz w:val="22"/>
                <w:szCs w:val="22"/>
              </w:rPr>
            </w:pPr>
            <w:r>
              <w:rPr>
                <w:rFonts w:hint="eastAsia" w:ascii="宋体" w:hAnsi="宋体" w:cs="宋体"/>
                <w:sz w:val="22"/>
                <w:szCs w:val="22"/>
              </w:rPr>
              <w:t>800*800*10   F5</w:t>
            </w:r>
          </w:p>
        </w:tc>
        <w:tc>
          <w:tcPr>
            <w:tcW w:w="472" w:type="dxa"/>
            <w:shd w:val="clear" w:color="000000" w:fill="FFFFFF"/>
            <w:noWrap/>
            <w:vAlign w:val="center"/>
          </w:tcPr>
          <w:p w14:paraId="656B8333">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68951F8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BE8773C">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6032FACF">
            <w:pPr>
              <w:jc w:val="center"/>
              <w:rPr>
                <w:rFonts w:hint="eastAsia" w:ascii="宋体" w:hAnsi="宋体" w:cs="宋体"/>
                <w:sz w:val="22"/>
                <w:szCs w:val="22"/>
              </w:rPr>
            </w:pPr>
          </w:p>
        </w:tc>
        <w:tc>
          <w:tcPr>
            <w:tcW w:w="396" w:type="dxa"/>
            <w:shd w:val="clear" w:color="000000" w:fill="FFFFFF"/>
            <w:vAlign w:val="center"/>
          </w:tcPr>
          <w:p w14:paraId="1ECCB204">
            <w:pPr>
              <w:jc w:val="center"/>
              <w:rPr>
                <w:rFonts w:hint="eastAsia" w:ascii="宋体" w:hAnsi="宋体" w:cs="宋体"/>
                <w:sz w:val="22"/>
                <w:szCs w:val="22"/>
              </w:rPr>
            </w:pPr>
          </w:p>
        </w:tc>
        <w:tc>
          <w:tcPr>
            <w:tcW w:w="1070" w:type="dxa"/>
            <w:shd w:val="clear" w:color="000000" w:fill="FFFFFF"/>
            <w:noWrap/>
            <w:vAlign w:val="center"/>
          </w:tcPr>
          <w:p w14:paraId="2DD5FCA0">
            <w:pPr>
              <w:jc w:val="center"/>
              <w:rPr>
                <w:rFonts w:hint="eastAsia" w:ascii="宋体" w:hAnsi="宋体" w:cs="宋体"/>
                <w:sz w:val="22"/>
                <w:szCs w:val="22"/>
              </w:rPr>
            </w:pPr>
            <w:r>
              <w:rPr>
                <w:rFonts w:hint="eastAsia" w:ascii="宋体" w:hAnsi="宋体" w:cs="宋体"/>
                <w:sz w:val="22"/>
                <w:szCs w:val="22"/>
              </w:rPr>
              <w:t>　</w:t>
            </w:r>
          </w:p>
        </w:tc>
      </w:tr>
      <w:tr w14:paraId="2557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689A936E">
            <w:pPr>
              <w:rPr>
                <w:rFonts w:hint="eastAsia" w:ascii="宋体" w:hAnsi="宋体" w:cs="宋体"/>
                <w:sz w:val="22"/>
                <w:szCs w:val="22"/>
              </w:rPr>
            </w:pPr>
            <w:r>
              <w:rPr>
                <w:rFonts w:hint="eastAsia" w:ascii="宋体" w:hAnsi="宋体" w:cs="宋体"/>
                <w:sz w:val="22"/>
                <w:szCs w:val="22"/>
              </w:rPr>
              <w:t>三、高效过滤器</w:t>
            </w:r>
          </w:p>
        </w:tc>
        <w:tc>
          <w:tcPr>
            <w:tcW w:w="1553" w:type="dxa"/>
            <w:shd w:val="clear" w:color="000000" w:fill="FFFFFF"/>
            <w:noWrap/>
            <w:vAlign w:val="center"/>
          </w:tcPr>
          <w:p w14:paraId="0D16CDAA">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EDC990C">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FE8343B">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7A289139">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01583717">
            <w:pPr>
              <w:rPr>
                <w:rFonts w:hint="eastAsia" w:ascii="宋体" w:hAnsi="宋体" w:cs="宋体"/>
                <w:sz w:val="22"/>
                <w:szCs w:val="22"/>
              </w:rPr>
            </w:pPr>
          </w:p>
        </w:tc>
        <w:tc>
          <w:tcPr>
            <w:tcW w:w="396" w:type="dxa"/>
            <w:shd w:val="clear" w:color="000000" w:fill="FFFFFF"/>
            <w:vAlign w:val="center"/>
          </w:tcPr>
          <w:p w14:paraId="304618BE">
            <w:pPr>
              <w:rPr>
                <w:rFonts w:hint="eastAsia" w:ascii="宋体" w:hAnsi="宋体" w:cs="宋体"/>
                <w:sz w:val="22"/>
                <w:szCs w:val="22"/>
              </w:rPr>
            </w:pPr>
          </w:p>
        </w:tc>
        <w:tc>
          <w:tcPr>
            <w:tcW w:w="1070" w:type="dxa"/>
            <w:shd w:val="clear" w:color="000000" w:fill="FFFFFF"/>
            <w:noWrap/>
            <w:vAlign w:val="center"/>
          </w:tcPr>
          <w:p w14:paraId="0C2FEB06">
            <w:pPr>
              <w:rPr>
                <w:rFonts w:hint="eastAsia" w:ascii="宋体" w:hAnsi="宋体" w:cs="宋体"/>
                <w:sz w:val="22"/>
                <w:szCs w:val="22"/>
              </w:rPr>
            </w:pPr>
            <w:r>
              <w:rPr>
                <w:rFonts w:hint="eastAsia" w:ascii="宋体" w:hAnsi="宋体" w:cs="宋体"/>
                <w:sz w:val="22"/>
                <w:szCs w:val="22"/>
              </w:rPr>
              <w:t>　</w:t>
            </w:r>
          </w:p>
        </w:tc>
      </w:tr>
      <w:tr w14:paraId="0767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A48AE03">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114871F6">
            <w:pPr>
              <w:rPr>
                <w:rFonts w:hint="eastAsia" w:ascii="宋体" w:hAnsi="宋体" w:cs="宋体"/>
                <w:sz w:val="22"/>
                <w:szCs w:val="22"/>
              </w:rPr>
            </w:pPr>
            <w:r>
              <w:rPr>
                <w:rFonts w:hint="eastAsia" w:ascii="宋体" w:hAnsi="宋体" w:cs="宋体"/>
                <w:sz w:val="22"/>
                <w:szCs w:val="22"/>
              </w:rPr>
              <w:t xml:space="preserve">高效过滤器 </w:t>
            </w:r>
          </w:p>
        </w:tc>
        <w:tc>
          <w:tcPr>
            <w:tcW w:w="1778" w:type="dxa"/>
            <w:vMerge w:val="restart"/>
            <w:shd w:val="clear" w:color="000000" w:fill="FFFFFF"/>
            <w:vAlign w:val="center"/>
          </w:tcPr>
          <w:p w14:paraId="2348A377">
            <w:pPr>
              <w:rPr>
                <w:rFonts w:hint="eastAsia" w:ascii="宋体" w:hAnsi="宋体" w:cs="宋体"/>
                <w:sz w:val="22"/>
                <w:szCs w:val="22"/>
              </w:rPr>
            </w:pPr>
            <w:r>
              <w:rPr>
                <w:rFonts w:hint="eastAsia" w:ascii="宋体" w:hAnsi="宋体" w:cs="宋体"/>
                <w:sz w:val="22"/>
                <w:szCs w:val="22"/>
              </w:rPr>
              <w:t>无隔板高效过滤器 H13</w:t>
            </w:r>
          </w:p>
        </w:tc>
        <w:tc>
          <w:tcPr>
            <w:tcW w:w="1553" w:type="dxa"/>
            <w:shd w:val="clear" w:color="000000" w:fill="FFFFFF"/>
            <w:noWrap/>
            <w:vAlign w:val="center"/>
          </w:tcPr>
          <w:p w14:paraId="34B3CF71">
            <w:pPr>
              <w:rPr>
                <w:rFonts w:hint="eastAsia" w:ascii="宋体" w:hAnsi="宋体" w:cs="宋体"/>
                <w:sz w:val="22"/>
                <w:szCs w:val="22"/>
              </w:rPr>
            </w:pPr>
            <w:r>
              <w:rPr>
                <w:rFonts w:hint="eastAsia" w:ascii="宋体" w:hAnsi="宋体" w:cs="宋体"/>
                <w:sz w:val="22"/>
                <w:szCs w:val="22"/>
              </w:rPr>
              <w:t xml:space="preserve">484*484*70   </w:t>
            </w:r>
          </w:p>
        </w:tc>
        <w:tc>
          <w:tcPr>
            <w:tcW w:w="472" w:type="dxa"/>
            <w:shd w:val="clear" w:color="000000" w:fill="FFFFFF"/>
            <w:noWrap/>
            <w:vAlign w:val="center"/>
          </w:tcPr>
          <w:p w14:paraId="7129F944">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724C900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E3E2CCA">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32492FE7">
            <w:pPr>
              <w:jc w:val="center"/>
              <w:rPr>
                <w:rFonts w:hint="eastAsia" w:ascii="宋体" w:hAnsi="宋体" w:cs="宋体"/>
                <w:sz w:val="22"/>
                <w:szCs w:val="22"/>
              </w:rPr>
            </w:pPr>
          </w:p>
        </w:tc>
        <w:tc>
          <w:tcPr>
            <w:tcW w:w="396" w:type="dxa"/>
            <w:shd w:val="clear" w:color="000000" w:fill="FFFFFF"/>
            <w:vAlign w:val="center"/>
          </w:tcPr>
          <w:p w14:paraId="3CBF87C3">
            <w:pPr>
              <w:jc w:val="center"/>
              <w:rPr>
                <w:rFonts w:hint="eastAsia" w:ascii="宋体" w:hAnsi="宋体" w:cs="宋体"/>
                <w:sz w:val="22"/>
                <w:szCs w:val="22"/>
              </w:rPr>
            </w:pPr>
          </w:p>
        </w:tc>
        <w:tc>
          <w:tcPr>
            <w:tcW w:w="1070" w:type="dxa"/>
            <w:vMerge w:val="restart"/>
            <w:shd w:val="clear" w:color="000000" w:fill="FFFFFF"/>
            <w:vAlign w:val="center"/>
          </w:tcPr>
          <w:p w14:paraId="1AC80B53">
            <w:pPr>
              <w:jc w:val="center"/>
              <w:rPr>
                <w:rFonts w:hint="eastAsia" w:ascii="宋体" w:hAnsi="宋体" w:cs="宋体"/>
                <w:sz w:val="22"/>
                <w:szCs w:val="22"/>
              </w:rPr>
            </w:pPr>
            <w:r>
              <w:rPr>
                <w:rFonts w:hint="eastAsia" w:ascii="宋体" w:hAnsi="宋体" w:cs="宋体"/>
                <w:sz w:val="22"/>
                <w:szCs w:val="22"/>
              </w:rPr>
              <w:t>净化区域</w:t>
            </w:r>
          </w:p>
        </w:tc>
      </w:tr>
      <w:tr w14:paraId="7719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C4BF948">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29A6FE53">
            <w:pPr>
              <w:rPr>
                <w:rFonts w:hint="eastAsia" w:ascii="宋体" w:hAnsi="宋体" w:cs="宋体"/>
                <w:sz w:val="22"/>
                <w:szCs w:val="22"/>
              </w:rPr>
            </w:pPr>
          </w:p>
        </w:tc>
        <w:tc>
          <w:tcPr>
            <w:tcW w:w="1778" w:type="dxa"/>
            <w:vMerge w:val="continue"/>
            <w:vAlign w:val="center"/>
          </w:tcPr>
          <w:p w14:paraId="06776E5A">
            <w:pPr>
              <w:rPr>
                <w:rFonts w:hint="eastAsia" w:ascii="宋体" w:hAnsi="宋体" w:cs="宋体"/>
                <w:sz w:val="22"/>
                <w:szCs w:val="22"/>
              </w:rPr>
            </w:pPr>
          </w:p>
        </w:tc>
        <w:tc>
          <w:tcPr>
            <w:tcW w:w="1553" w:type="dxa"/>
            <w:shd w:val="clear" w:color="000000" w:fill="FFFFFF"/>
            <w:noWrap/>
            <w:vAlign w:val="center"/>
          </w:tcPr>
          <w:p w14:paraId="2ED12F04">
            <w:pPr>
              <w:rPr>
                <w:rFonts w:hint="eastAsia" w:ascii="宋体" w:hAnsi="宋体" w:cs="宋体"/>
                <w:sz w:val="22"/>
                <w:szCs w:val="22"/>
              </w:rPr>
            </w:pPr>
            <w:r>
              <w:rPr>
                <w:rFonts w:hint="eastAsia" w:ascii="宋体" w:hAnsi="宋体" w:cs="宋体"/>
                <w:sz w:val="22"/>
                <w:szCs w:val="22"/>
              </w:rPr>
              <w:t xml:space="preserve">610*305*70   </w:t>
            </w:r>
          </w:p>
        </w:tc>
        <w:tc>
          <w:tcPr>
            <w:tcW w:w="472" w:type="dxa"/>
            <w:shd w:val="clear" w:color="000000" w:fill="FFFFFF"/>
            <w:noWrap/>
            <w:vAlign w:val="center"/>
          </w:tcPr>
          <w:p w14:paraId="2A056866">
            <w:pPr>
              <w:jc w:val="center"/>
              <w:rPr>
                <w:rFonts w:hint="eastAsia" w:ascii="宋体" w:hAnsi="宋体" w:cs="宋体"/>
                <w:sz w:val="22"/>
                <w:szCs w:val="22"/>
              </w:rPr>
            </w:pPr>
            <w:r>
              <w:rPr>
                <w:rFonts w:hint="eastAsia" w:ascii="宋体" w:hAnsi="宋体" w:cs="宋体"/>
                <w:sz w:val="22"/>
                <w:szCs w:val="22"/>
              </w:rPr>
              <w:t>7</w:t>
            </w:r>
          </w:p>
        </w:tc>
        <w:tc>
          <w:tcPr>
            <w:tcW w:w="546" w:type="dxa"/>
            <w:shd w:val="clear" w:color="000000" w:fill="FFFFFF"/>
            <w:noWrap/>
            <w:vAlign w:val="center"/>
          </w:tcPr>
          <w:p w14:paraId="2C82D085">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1865263">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0913722A">
            <w:pPr>
              <w:rPr>
                <w:rFonts w:hint="eastAsia" w:ascii="宋体" w:hAnsi="宋体" w:cs="宋体"/>
                <w:sz w:val="22"/>
                <w:szCs w:val="22"/>
              </w:rPr>
            </w:pPr>
          </w:p>
        </w:tc>
        <w:tc>
          <w:tcPr>
            <w:tcW w:w="396" w:type="dxa"/>
            <w:vAlign w:val="center"/>
          </w:tcPr>
          <w:p w14:paraId="4A0F72B3">
            <w:pPr>
              <w:rPr>
                <w:rFonts w:hint="eastAsia" w:ascii="宋体" w:hAnsi="宋体" w:cs="宋体"/>
                <w:sz w:val="22"/>
                <w:szCs w:val="22"/>
              </w:rPr>
            </w:pPr>
          </w:p>
        </w:tc>
        <w:tc>
          <w:tcPr>
            <w:tcW w:w="1070" w:type="dxa"/>
            <w:vMerge w:val="continue"/>
            <w:vAlign w:val="center"/>
          </w:tcPr>
          <w:p w14:paraId="4DB014C5">
            <w:pPr>
              <w:rPr>
                <w:rFonts w:hint="eastAsia" w:ascii="宋体" w:hAnsi="宋体" w:cs="宋体"/>
                <w:sz w:val="22"/>
                <w:szCs w:val="22"/>
              </w:rPr>
            </w:pPr>
          </w:p>
        </w:tc>
      </w:tr>
      <w:tr w14:paraId="34D9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BE6D23E">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511C5855">
            <w:pPr>
              <w:rPr>
                <w:rFonts w:hint="eastAsia" w:ascii="宋体" w:hAnsi="宋体" w:cs="宋体"/>
                <w:sz w:val="22"/>
                <w:szCs w:val="22"/>
              </w:rPr>
            </w:pPr>
          </w:p>
        </w:tc>
        <w:tc>
          <w:tcPr>
            <w:tcW w:w="1778" w:type="dxa"/>
            <w:vMerge w:val="continue"/>
            <w:vAlign w:val="center"/>
          </w:tcPr>
          <w:p w14:paraId="47759D7B">
            <w:pPr>
              <w:rPr>
                <w:rFonts w:hint="eastAsia" w:ascii="宋体" w:hAnsi="宋体" w:cs="宋体"/>
                <w:sz w:val="22"/>
                <w:szCs w:val="22"/>
              </w:rPr>
            </w:pPr>
          </w:p>
        </w:tc>
        <w:tc>
          <w:tcPr>
            <w:tcW w:w="1553" w:type="dxa"/>
            <w:shd w:val="clear" w:color="000000" w:fill="FFFFFF"/>
            <w:noWrap/>
            <w:vAlign w:val="center"/>
          </w:tcPr>
          <w:p w14:paraId="0627410B">
            <w:pPr>
              <w:rPr>
                <w:rFonts w:hint="eastAsia" w:ascii="宋体" w:hAnsi="宋体" w:cs="宋体"/>
                <w:sz w:val="22"/>
                <w:szCs w:val="22"/>
              </w:rPr>
            </w:pPr>
            <w:r>
              <w:rPr>
                <w:rFonts w:hint="eastAsia" w:ascii="宋体" w:hAnsi="宋体" w:cs="宋体"/>
                <w:sz w:val="22"/>
                <w:szCs w:val="22"/>
              </w:rPr>
              <w:t xml:space="preserve">610*610*70   </w:t>
            </w:r>
          </w:p>
        </w:tc>
        <w:tc>
          <w:tcPr>
            <w:tcW w:w="472" w:type="dxa"/>
            <w:shd w:val="clear" w:color="000000" w:fill="FFFFFF"/>
            <w:noWrap/>
            <w:vAlign w:val="center"/>
          </w:tcPr>
          <w:p w14:paraId="2AF6EFCE">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5E5A7D2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07F969C">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49C1B1EB">
            <w:pPr>
              <w:rPr>
                <w:rFonts w:hint="eastAsia" w:ascii="宋体" w:hAnsi="宋体" w:cs="宋体"/>
                <w:sz w:val="22"/>
                <w:szCs w:val="22"/>
              </w:rPr>
            </w:pPr>
          </w:p>
        </w:tc>
        <w:tc>
          <w:tcPr>
            <w:tcW w:w="396" w:type="dxa"/>
            <w:vAlign w:val="center"/>
          </w:tcPr>
          <w:p w14:paraId="26D356A5">
            <w:pPr>
              <w:rPr>
                <w:rFonts w:hint="eastAsia" w:ascii="宋体" w:hAnsi="宋体" w:cs="宋体"/>
                <w:sz w:val="22"/>
                <w:szCs w:val="22"/>
              </w:rPr>
            </w:pPr>
          </w:p>
        </w:tc>
        <w:tc>
          <w:tcPr>
            <w:tcW w:w="1070" w:type="dxa"/>
            <w:vMerge w:val="continue"/>
            <w:vAlign w:val="center"/>
          </w:tcPr>
          <w:p w14:paraId="14AFBC5B">
            <w:pPr>
              <w:rPr>
                <w:rFonts w:hint="eastAsia" w:ascii="宋体" w:hAnsi="宋体" w:cs="宋体"/>
                <w:sz w:val="22"/>
                <w:szCs w:val="22"/>
              </w:rPr>
            </w:pPr>
          </w:p>
        </w:tc>
      </w:tr>
      <w:tr w14:paraId="2D45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B4E9E2E">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3216FA84">
            <w:pPr>
              <w:rPr>
                <w:rFonts w:hint="eastAsia" w:ascii="宋体" w:hAnsi="宋体" w:cs="宋体"/>
                <w:sz w:val="22"/>
                <w:szCs w:val="22"/>
              </w:rPr>
            </w:pPr>
          </w:p>
        </w:tc>
        <w:tc>
          <w:tcPr>
            <w:tcW w:w="1778" w:type="dxa"/>
            <w:vMerge w:val="continue"/>
            <w:vAlign w:val="center"/>
          </w:tcPr>
          <w:p w14:paraId="36956F72">
            <w:pPr>
              <w:rPr>
                <w:rFonts w:hint="eastAsia" w:ascii="宋体" w:hAnsi="宋体" w:cs="宋体"/>
                <w:sz w:val="22"/>
                <w:szCs w:val="22"/>
              </w:rPr>
            </w:pPr>
          </w:p>
        </w:tc>
        <w:tc>
          <w:tcPr>
            <w:tcW w:w="1553" w:type="dxa"/>
            <w:shd w:val="clear" w:color="000000" w:fill="FFFFFF"/>
            <w:noWrap/>
            <w:vAlign w:val="center"/>
          </w:tcPr>
          <w:p w14:paraId="1DE14BEC">
            <w:pPr>
              <w:rPr>
                <w:rFonts w:hint="eastAsia" w:ascii="宋体" w:hAnsi="宋体" w:cs="宋体"/>
                <w:sz w:val="22"/>
                <w:szCs w:val="22"/>
              </w:rPr>
            </w:pPr>
            <w:r>
              <w:rPr>
                <w:rFonts w:hint="eastAsia" w:ascii="宋体" w:hAnsi="宋体" w:cs="宋体"/>
                <w:sz w:val="22"/>
                <w:szCs w:val="22"/>
              </w:rPr>
              <w:t xml:space="preserve">915*610*70   </w:t>
            </w:r>
          </w:p>
        </w:tc>
        <w:tc>
          <w:tcPr>
            <w:tcW w:w="472" w:type="dxa"/>
            <w:shd w:val="clear" w:color="000000" w:fill="FFFFFF"/>
            <w:noWrap/>
            <w:vAlign w:val="center"/>
          </w:tcPr>
          <w:p w14:paraId="672A589A">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5E95EAC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85DB907">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7E90135C">
            <w:pPr>
              <w:rPr>
                <w:rFonts w:hint="eastAsia" w:ascii="宋体" w:hAnsi="宋体" w:cs="宋体"/>
                <w:sz w:val="22"/>
                <w:szCs w:val="22"/>
              </w:rPr>
            </w:pPr>
          </w:p>
        </w:tc>
        <w:tc>
          <w:tcPr>
            <w:tcW w:w="396" w:type="dxa"/>
            <w:vAlign w:val="center"/>
          </w:tcPr>
          <w:p w14:paraId="7843BE1C">
            <w:pPr>
              <w:rPr>
                <w:rFonts w:hint="eastAsia" w:ascii="宋体" w:hAnsi="宋体" w:cs="宋体"/>
                <w:sz w:val="22"/>
                <w:szCs w:val="22"/>
              </w:rPr>
            </w:pPr>
          </w:p>
        </w:tc>
        <w:tc>
          <w:tcPr>
            <w:tcW w:w="1070" w:type="dxa"/>
            <w:vMerge w:val="continue"/>
            <w:vAlign w:val="center"/>
          </w:tcPr>
          <w:p w14:paraId="59E12498">
            <w:pPr>
              <w:rPr>
                <w:rFonts w:hint="eastAsia" w:ascii="宋体" w:hAnsi="宋体" w:cs="宋体"/>
                <w:sz w:val="22"/>
                <w:szCs w:val="22"/>
              </w:rPr>
            </w:pPr>
          </w:p>
        </w:tc>
      </w:tr>
      <w:tr w14:paraId="7626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654E5CFC">
            <w:pPr>
              <w:rPr>
                <w:rFonts w:hint="eastAsia" w:ascii="宋体" w:hAnsi="宋体" w:cs="宋体"/>
                <w:sz w:val="22"/>
                <w:szCs w:val="22"/>
              </w:rPr>
            </w:pPr>
            <w:r>
              <w:rPr>
                <w:rFonts w:hint="eastAsia" w:ascii="宋体" w:hAnsi="宋体" w:cs="宋体"/>
                <w:sz w:val="22"/>
                <w:szCs w:val="22"/>
              </w:rPr>
              <w:t>四、其他系统</w:t>
            </w:r>
          </w:p>
        </w:tc>
        <w:tc>
          <w:tcPr>
            <w:tcW w:w="1778" w:type="dxa"/>
            <w:shd w:val="clear" w:color="000000" w:fill="FFFFFF"/>
            <w:vAlign w:val="center"/>
          </w:tcPr>
          <w:p w14:paraId="0A5209D7">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vAlign w:val="center"/>
          </w:tcPr>
          <w:p w14:paraId="08502BDD">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vAlign w:val="center"/>
          </w:tcPr>
          <w:p w14:paraId="06AF7DF4">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vAlign w:val="center"/>
          </w:tcPr>
          <w:p w14:paraId="157FA3C1">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vAlign w:val="center"/>
          </w:tcPr>
          <w:p w14:paraId="5CB9D9BC">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60E2EB18">
            <w:pPr>
              <w:rPr>
                <w:rFonts w:hint="eastAsia" w:ascii="宋体" w:hAnsi="宋体" w:cs="宋体"/>
                <w:sz w:val="22"/>
                <w:szCs w:val="22"/>
              </w:rPr>
            </w:pPr>
          </w:p>
        </w:tc>
        <w:tc>
          <w:tcPr>
            <w:tcW w:w="396" w:type="dxa"/>
            <w:shd w:val="clear" w:color="000000" w:fill="FFFFFF"/>
            <w:vAlign w:val="center"/>
          </w:tcPr>
          <w:p w14:paraId="7C61E3D6">
            <w:pPr>
              <w:rPr>
                <w:rFonts w:hint="eastAsia" w:ascii="宋体" w:hAnsi="宋体" w:cs="宋体"/>
                <w:sz w:val="22"/>
                <w:szCs w:val="22"/>
              </w:rPr>
            </w:pPr>
          </w:p>
        </w:tc>
        <w:tc>
          <w:tcPr>
            <w:tcW w:w="1070" w:type="dxa"/>
            <w:shd w:val="clear" w:color="000000" w:fill="FFFFFF"/>
            <w:vAlign w:val="center"/>
          </w:tcPr>
          <w:p w14:paraId="526E8D11">
            <w:pPr>
              <w:rPr>
                <w:rFonts w:hint="eastAsia" w:ascii="宋体" w:hAnsi="宋体" w:cs="宋体"/>
                <w:sz w:val="22"/>
                <w:szCs w:val="22"/>
              </w:rPr>
            </w:pPr>
            <w:r>
              <w:rPr>
                <w:rFonts w:hint="eastAsia" w:ascii="宋体" w:hAnsi="宋体" w:cs="宋体"/>
                <w:sz w:val="22"/>
                <w:szCs w:val="22"/>
              </w:rPr>
              <w:t>　</w:t>
            </w:r>
          </w:p>
        </w:tc>
      </w:tr>
      <w:tr w14:paraId="567C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16D3C9C">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16BB076A">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vAlign w:val="center"/>
          </w:tcPr>
          <w:p w14:paraId="20181FB6">
            <w:pPr>
              <w:rPr>
                <w:rFonts w:hint="eastAsia" w:ascii="宋体" w:hAnsi="宋体" w:cs="宋体"/>
                <w:sz w:val="22"/>
                <w:szCs w:val="22"/>
              </w:rPr>
            </w:pPr>
            <w:r>
              <w:rPr>
                <w:rFonts w:hint="eastAsia" w:ascii="宋体" w:hAnsi="宋体" w:cs="宋体"/>
                <w:sz w:val="22"/>
                <w:szCs w:val="22"/>
              </w:rPr>
              <w:t>电机，含清洁</w:t>
            </w:r>
          </w:p>
        </w:tc>
        <w:tc>
          <w:tcPr>
            <w:tcW w:w="1553" w:type="dxa"/>
            <w:shd w:val="clear" w:color="000000" w:fill="FFFFFF"/>
            <w:noWrap/>
            <w:vAlign w:val="center"/>
          </w:tcPr>
          <w:p w14:paraId="5885576B">
            <w:pPr>
              <w:rPr>
                <w:rFonts w:hint="eastAsia" w:ascii="宋体" w:hAnsi="宋体" w:cs="宋体"/>
                <w:sz w:val="22"/>
                <w:szCs w:val="22"/>
              </w:rPr>
            </w:pPr>
            <w:r>
              <w:rPr>
                <w:rFonts w:hint="eastAsia" w:ascii="宋体" w:hAnsi="宋体" w:cs="宋体"/>
                <w:sz w:val="22"/>
                <w:szCs w:val="22"/>
              </w:rPr>
              <w:t>低噪音吊顶式</w:t>
            </w:r>
          </w:p>
        </w:tc>
        <w:tc>
          <w:tcPr>
            <w:tcW w:w="472" w:type="dxa"/>
            <w:shd w:val="clear" w:color="000000" w:fill="FFFFFF"/>
            <w:noWrap/>
            <w:vAlign w:val="center"/>
          </w:tcPr>
          <w:p w14:paraId="0E777698">
            <w:pPr>
              <w:jc w:val="center"/>
              <w:rPr>
                <w:rFonts w:hint="eastAsia" w:ascii="宋体" w:hAnsi="宋体" w:cs="宋体"/>
                <w:sz w:val="22"/>
                <w:szCs w:val="22"/>
              </w:rPr>
            </w:pPr>
            <w:r>
              <w:rPr>
                <w:rFonts w:hint="eastAsia" w:ascii="宋体" w:hAnsi="宋体" w:cs="宋体"/>
                <w:sz w:val="22"/>
                <w:szCs w:val="22"/>
              </w:rPr>
              <w:t>16</w:t>
            </w:r>
          </w:p>
        </w:tc>
        <w:tc>
          <w:tcPr>
            <w:tcW w:w="546" w:type="dxa"/>
            <w:shd w:val="clear" w:color="000000" w:fill="FFFFFF"/>
            <w:noWrap/>
            <w:vAlign w:val="center"/>
          </w:tcPr>
          <w:p w14:paraId="180D6D14">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61E532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4691CE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F863E3B">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4C0E2A62">
            <w:pPr>
              <w:jc w:val="center"/>
              <w:rPr>
                <w:rFonts w:hint="eastAsia" w:ascii="宋体" w:hAnsi="宋体" w:cs="宋体"/>
                <w:sz w:val="22"/>
                <w:szCs w:val="22"/>
              </w:rPr>
            </w:pPr>
            <w:r>
              <w:rPr>
                <w:rFonts w:hint="eastAsia" w:ascii="宋体" w:hAnsi="宋体" w:cs="宋体"/>
                <w:sz w:val="22"/>
                <w:szCs w:val="22"/>
              </w:rPr>
              <w:t>　</w:t>
            </w:r>
          </w:p>
        </w:tc>
      </w:tr>
      <w:tr w14:paraId="25F1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FB77BA5">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0D0F1D18">
            <w:pPr>
              <w:rPr>
                <w:rFonts w:hint="eastAsia" w:ascii="宋体" w:hAnsi="宋体" w:cs="宋体"/>
                <w:sz w:val="22"/>
                <w:szCs w:val="22"/>
              </w:rPr>
            </w:pPr>
            <w:r>
              <w:rPr>
                <w:rFonts w:hint="eastAsia" w:ascii="宋体" w:hAnsi="宋体" w:cs="宋体"/>
                <w:sz w:val="22"/>
                <w:szCs w:val="22"/>
              </w:rPr>
              <w:t>VRV室内机</w:t>
            </w:r>
          </w:p>
        </w:tc>
        <w:tc>
          <w:tcPr>
            <w:tcW w:w="1778" w:type="dxa"/>
            <w:shd w:val="clear" w:color="000000" w:fill="FFFFFF"/>
            <w:vAlign w:val="center"/>
          </w:tcPr>
          <w:p w14:paraId="17DBE562">
            <w:pPr>
              <w:rPr>
                <w:rFonts w:hint="eastAsia" w:ascii="宋体" w:hAnsi="宋体" w:cs="宋体"/>
                <w:sz w:val="22"/>
                <w:szCs w:val="22"/>
              </w:rPr>
            </w:pPr>
            <w:r>
              <w:rPr>
                <w:rFonts w:hint="eastAsia" w:ascii="宋体" w:hAnsi="宋体" w:cs="宋体"/>
                <w:sz w:val="22"/>
                <w:szCs w:val="22"/>
              </w:rPr>
              <w:t>含控制系统，电机</w:t>
            </w:r>
          </w:p>
        </w:tc>
        <w:tc>
          <w:tcPr>
            <w:tcW w:w="1553" w:type="dxa"/>
            <w:shd w:val="clear" w:color="000000" w:fill="FFFFFF"/>
            <w:noWrap/>
            <w:vAlign w:val="center"/>
          </w:tcPr>
          <w:p w14:paraId="69FB94E6">
            <w:pPr>
              <w:rPr>
                <w:rFonts w:hint="eastAsia" w:ascii="宋体" w:hAnsi="宋体" w:cs="宋体"/>
                <w:sz w:val="22"/>
                <w:szCs w:val="22"/>
              </w:rPr>
            </w:pPr>
            <w:r>
              <w:rPr>
                <w:rFonts w:hint="eastAsia" w:ascii="宋体" w:hAnsi="宋体" w:cs="宋体"/>
                <w:sz w:val="22"/>
                <w:szCs w:val="22"/>
              </w:rPr>
              <w:t>204*840*840</w:t>
            </w:r>
          </w:p>
        </w:tc>
        <w:tc>
          <w:tcPr>
            <w:tcW w:w="472" w:type="dxa"/>
            <w:shd w:val="clear" w:color="000000" w:fill="FFFFFF"/>
            <w:noWrap/>
            <w:vAlign w:val="center"/>
          </w:tcPr>
          <w:p w14:paraId="738C3383">
            <w:pPr>
              <w:jc w:val="center"/>
              <w:rPr>
                <w:rFonts w:hint="eastAsia" w:ascii="宋体" w:hAnsi="宋体" w:cs="宋体"/>
                <w:sz w:val="22"/>
                <w:szCs w:val="22"/>
              </w:rPr>
            </w:pPr>
            <w:r>
              <w:rPr>
                <w:rFonts w:hint="eastAsia" w:ascii="宋体" w:hAnsi="宋体" w:cs="宋体"/>
                <w:sz w:val="22"/>
                <w:szCs w:val="22"/>
              </w:rPr>
              <w:t>66</w:t>
            </w:r>
          </w:p>
        </w:tc>
        <w:tc>
          <w:tcPr>
            <w:tcW w:w="546" w:type="dxa"/>
            <w:shd w:val="clear" w:color="000000" w:fill="FFFFFF"/>
            <w:noWrap/>
            <w:vAlign w:val="center"/>
          </w:tcPr>
          <w:p w14:paraId="64A1215F">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148A323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4B5801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1FF9B7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5FCFFE7">
            <w:pPr>
              <w:jc w:val="center"/>
              <w:rPr>
                <w:rFonts w:hint="eastAsia" w:ascii="宋体" w:hAnsi="宋体" w:cs="宋体"/>
                <w:sz w:val="22"/>
                <w:szCs w:val="22"/>
              </w:rPr>
            </w:pPr>
            <w:r>
              <w:rPr>
                <w:rFonts w:hint="eastAsia" w:ascii="宋体" w:hAnsi="宋体" w:cs="宋体"/>
                <w:sz w:val="22"/>
                <w:szCs w:val="22"/>
              </w:rPr>
              <w:t>　</w:t>
            </w:r>
          </w:p>
        </w:tc>
      </w:tr>
      <w:tr w14:paraId="2A73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D25A4C7">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382F4BAC">
            <w:pPr>
              <w:rPr>
                <w:rFonts w:hint="eastAsia" w:ascii="宋体" w:hAnsi="宋体" w:cs="宋体"/>
                <w:sz w:val="22"/>
                <w:szCs w:val="22"/>
              </w:rPr>
            </w:pPr>
            <w:r>
              <w:rPr>
                <w:rFonts w:hint="eastAsia" w:ascii="宋体" w:hAnsi="宋体" w:cs="宋体"/>
                <w:sz w:val="22"/>
                <w:szCs w:val="22"/>
              </w:rPr>
              <w:t>VRV室外机</w:t>
            </w:r>
          </w:p>
        </w:tc>
        <w:tc>
          <w:tcPr>
            <w:tcW w:w="1778" w:type="dxa"/>
            <w:shd w:val="clear" w:color="000000" w:fill="FFFFFF"/>
            <w:vAlign w:val="center"/>
          </w:tcPr>
          <w:p w14:paraId="0976D61C">
            <w:pPr>
              <w:rPr>
                <w:rFonts w:hint="eastAsia" w:ascii="宋体" w:hAnsi="宋体" w:cs="宋体"/>
                <w:sz w:val="22"/>
                <w:szCs w:val="22"/>
              </w:rPr>
            </w:pPr>
            <w:r>
              <w:rPr>
                <w:rFonts w:hint="eastAsia" w:ascii="宋体" w:hAnsi="宋体" w:cs="宋体"/>
                <w:sz w:val="22"/>
                <w:szCs w:val="22"/>
              </w:rPr>
              <w:t>含控制系统，压缩机</w:t>
            </w:r>
          </w:p>
        </w:tc>
        <w:tc>
          <w:tcPr>
            <w:tcW w:w="1553" w:type="dxa"/>
            <w:shd w:val="clear" w:color="000000" w:fill="FFFFFF"/>
            <w:noWrap/>
            <w:vAlign w:val="center"/>
          </w:tcPr>
          <w:p w14:paraId="2F00B4BC">
            <w:pPr>
              <w:rPr>
                <w:rFonts w:hint="eastAsia" w:ascii="宋体" w:hAnsi="宋体" w:cs="宋体"/>
                <w:sz w:val="22"/>
                <w:szCs w:val="22"/>
              </w:rPr>
            </w:pPr>
            <w:r>
              <w:rPr>
                <w:rFonts w:hint="eastAsia" w:ascii="宋体" w:hAnsi="宋体" w:cs="宋体"/>
                <w:sz w:val="22"/>
                <w:szCs w:val="22"/>
              </w:rPr>
              <w:t>1680*1240*765</w:t>
            </w:r>
          </w:p>
        </w:tc>
        <w:tc>
          <w:tcPr>
            <w:tcW w:w="472" w:type="dxa"/>
            <w:shd w:val="clear" w:color="000000" w:fill="FFFFFF"/>
            <w:noWrap/>
            <w:vAlign w:val="center"/>
          </w:tcPr>
          <w:p w14:paraId="49224B7D">
            <w:pPr>
              <w:jc w:val="center"/>
              <w:rPr>
                <w:rFonts w:hint="eastAsia" w:ascii="宋体" w:hAnsi="宋体" w:cs="宋体"/>
                <w:sz w:val="22"/>
                <w:szCs w:val="22"/>
              </w:rPr>
            </w:pPr>
            <w:r>
              <w:rPr>
                <w:rFonts w:hint="eastAsia" w:ascii="宋体" w:hAnsi="宋体" w:cs="宋体"/>
                <w:sz w:val="22"/>
                <w:szCs w:val="22"/>
              </w:rPr>
              <w:t>8</w:t>
            </w:r>
          </w:p>
        </w:tc>
        <w:tc>
          <w:tcPr>
            <w:tcW w:w="546" w:type="dxa"/>
            <w:shd w:val="clear" w:color="000000" w:fill="FFFFFF"/>
            <w:noWrap/>
            <w:vAlign w:val="center"/>
          </w:tcPr>
          <w:p w14:paraId="43B6E748">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AD38C1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0B1835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508F45B">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39306AD">
            <w:pPr>
              <w:jc w:val="center"/>
              <w:rPr>
                <w:rFonts w:hint="eastAsia" w:ascii="宋体" w:hAnsi="宋体" w:cs="宋体"/>
                <w:sz w:val="22"/>
                <w:szCs w:val="22"/>
              </w:rPr>
            </w:pPr>
            <w:r>
              <w:rPr>
                <w:rFonts w:hint="eastAsia" w:ascii="宋体" w:hAnsi="宋体" w:cs="宋体"/>
                <w:sz w:val="22"/>
                <w:szCs w:val="22"/>
              </w:rPr>
              <w:t>　</w:t>
            </w:r>
          </w:p>
        </w:tc>
      </w:tr>
      <w:tr w14:paraId="55E2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3AB1A5E0">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4C356757">
            <w:pPr>
              <w:rPr>
                <w:rFonts w:hint="eastAsia" w:ascii="宋体" w:hAnsi="宋体" w:cs="宋体"/>
                <w:sz w:val="22"/>
                <w:szCs w:val="22"/>
              </w:rPr>
            </w:pPr>
            <w:r>
              <w:rPr>
                <w:rFonts w:hint="eastAsia" w:ascii="宋体" w:hAnsi="宋体" w:cs="宋体"/>
                <w:sz w:val="22"/>
                <w:szCs w:val="22"/>
              </w:rPr>
              <w:t>自动门</w:t>
            </w:r>
          </w:p>
        </w:tc>
        <w:tc>
          <w:tcPr>
            <w:tcW w:w="3331" w:type="dxa"/>
            <w:gridSpan w:val="2"/>
            <w:shd w:val="clear" w:color="000000" w:fill="FFFFFF"/>
            <w:vAlign w:val="center"/>
          </w:tcPr>
          <w:p w14:paraId="37CA5869">
            <w:pPr>
              <w:rPr>
                <w:rFonts w:hint="eastAsia" w:ascii="宋体" w:hAnsi="宋体" w:cs="宋体"/>
                <w:sz w:val="22"/>
                <w:szCs w:val="22"/>
              </w:rPr>
            </w:pPr>
            <w:r>
              <w:rPr>
                <w:rFonts w:hint="eastAsia" w:ascii="宋体" w:hAnsi="宋体" w:cs="宋体"/>
                <w:sz w:val="22"/>
                <w:szCs w:val="22"/>
              </w:rPr>
              <w:t>电机，导轨，控制器，变压器，安全光线，滑轮，止摆器等</w:t>
            </w:r>
          </w:p>
        </w:tc>
        <w:tc>
          <w:tcPr>
            <w:tcW w:w="472" w:type="dxa"/>
            <w:shd w:val="clear" w:color="000000" w:fill="FFFFFF"/>
            <w:noWrap/>
            <w:vAlign w:val="center"/>
          </w:tcPr>
          <w:p w14:paraId="68AE8BE2">
            <w:pPr>
              <w:jc w:val="center"/>
              <w:rPr>
                <w:rFonts w:hint="eastAsia" w:ascii="宋体" w:hAnsi="宋体" w:cs="宋体"/>
                <w:sz w:val="22"/>
                <w:szCs w:val="22"/>
              </w:rPr>
            </w:pPr>
            <w:r>
              <w:rPr>
                <w:rFonts w:hint="eastAsia" w:ascii="宋体" w:hAnsi="宋体" w:cs="宋体"/>
                <w:sz w:val="22"/>
                <w:szCs w:val="22"/>
              </w:rPr>
              <w:t>11</w:t>
            </w:r>
          </w:p>
        </w:tc>
        <w:tc>
          <w:tcPr>
            <w:tcW w:w="546" w:type="dxa"/>
            <w:shd w:val="clear" w:color="000000" w:fill="FFFFFF"/>
            <w:noWrap/>
            <w:vAlign w:val="center"/>
          </w:tcPr>
          <w:p w14:paraId="0B3951D8">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31057EC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ADE1BD8">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5DF0F1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95325ED">
            <w:pPr>
              <w:jc w:val="center"/>
              <w:rPr>
                <w:rFonts w:hint="eastAsia" w:ascii="宋体" w:hAnsi="宋体" w:cs="宋体"/>
                <w:sz w:val="22"/>
                <w:szCs w:val="22"/>
              </w:rPr>
            </w:pPr>
          </w:p>
        </w:tc>
      </w:tr>
      <w:tr w14:paraId="1229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72616CF8">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1E9E615A">
            <w:pPr>
              <w:rPr>
                <w:rFonts w:hint="eastAsia" w:ascii="宋体" w:hAnsi="宋体" w:cs="宋体"/>
                <w:sz w:val="22"/>
                <w:szCs w:val="22"/>
              </w:rPr>
            </w:pPr>
            <w:r>
              <w:rPr>
                <w:rFonts w:hint="eastAsia" w:ascii="宋体" w:hAnsi="宋体" w:cs="宋体"/>
                <w:sz w:val="22"/>
                <w:szCs w:val="22"/>
              </w:rPr>
              <w:t>手推平移门</w:t>
            </w:r>
          </w:p>
        </w:tc>
        <w:tc>
          <w:tcPr>
            <w:tcW w:w="1778" w:type="dxa"/>
            <w:shd w:val="clear" w:color="000000" w:fill="FFFFFF"/>
            <w:vAlign w:val="center"/>
          </w:tcPr>
          <w:p w14:paraId="3D098BE4">
            <w:pPr>
              <w:rPr>
                <w:rFonts w:hint="eastAsia" w:ascii="宋体" w:hAnsi="宋体" w:cs="宋体"/>
                <w:sz w:val="22"/>
                <w:szCs w:val="22"/>
              </w:rPr>
            </w:pPr>
            <w:r>
              <w:rPr>
                <w:rFonts w:hint="eastAsia" w:ascii="宋体" w:hAnsi="宋体" w:cs="宋体"/>
                <w:sz w:val="22"/>
                <w:szCs w:val="22"/>
              </w:rPr>
              <w:t>导轨，止摆器，吊轮等</w:t>
            </w:r>
          </w:p>
        </w:tc>
        <w:tc>
          <w:tcPr>
            <w:tcW w:w="1553" w:type="dxa"/>
            <w:shd w:val="clear" w:color="000000" w:fill="FFFFFF"/>
            <w:noWrap/>
            <w:vAlign w:val="center"/>
          </w:tcPr>
          <w:p w14:paraId="32488DA2">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46E5798">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38233098">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390C10E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EF17E6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18A30D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1D81A87D">
            <w:pPr>
              <w:jc w:val="center"/>
              <w:rPr>
                <w:rFonts w:hint="eastAsia" w:ascii="宋体" w:hAnsi="宋体" w:cs="宋体"/>
                <w:sz w:val="22"/>
                <w:szCs w:val="22"/>
              </w:rPr>
            </w:pPr>
          </w:p>
        </w:tc>
      </w:tr>
      <w:tr w14:paraId="0920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75" w:type="dxa"/>
            <w:shd w:val="clear" w:color="000000" w:fill="FFFFFF"/>
            <w:noWrap/>
            <w:vAlign w:val="center"/>
          </w:tcPr>
          <w:p w14:paraId="60743E14">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667E6266">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1991DACB">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472" w:type="dxa"/>
            <w:shd w:val="clear" w:color="000000" w:fill="FFFFFF"/>
            <w:noWrap/>
            <w:vAlign w:val="center"/>
          </w:tcPr>
          <w:p w14:paraId="0B835B4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950F80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248D4FA">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F1F54E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00848A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8D90851">
            <w:pPr>
              <w:jc w:val="center"/>
              <w:rPr>
                <w:rFonts w:hint="eastAsia" w:ascii="宋体" w:hAnsi="宋体" w:cs="宋体"/>
                <w:sz w:val="22"/>
                <w:szCs w:val="22"/>
              </w:rPr>
            </w:pPr>
            <w:r>
              <w:rPr>
                <w:rFonts w:hint="eastAsia" w:ascii="宋体" w:hAnsi="宋体" w:cs="宋体"/>
                <w:sz w:val="22"/>
                <w:szCs w:val="22"/>
              </w:rPr>
              <w:t>　</w:t>
            </w:r>
          </w:p>
        </w:tc>
      </w:tr>
      <w:tr w14:paraId="1F34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75" w:type="dxa"/>
            <w:shd w:val="clear" w:color="000000" w:fill="FFFFFF"/>
            <w:noWrap/>
            <w:vAlign w:val="center"/>
          </w:tcPr>
          <w:p w14:paraId="47C43B8A">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4E2CF446">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2DA404C9">
            <w:pPr>
              <w:rPr>
                <w:rFonts w:hint="eastAsia" w:ascii="宋体" w:hAnsi="宋体" w:cs="宋体"/>
                <w:sz w:val="22"/>
                <w:szCs w:val="22"/>
              </w:rPr>
            </w:pPr>
            <w:r>
              <w:rPr>
                <w:rFonts w:hint="eastAsia" w:ascii="宋体" w:hAnsi="宋体" w:cs="宋体"/>
                <w:sz w:val="22"/>
                <w:szCs w:val="22"/>
              </w:rPr>
              <w:t>含门锁，卫生间隔断，装饰，风口，器械柜，系统</w:t>
            </w:r>
          </w:p>
        </w:tc>
        <w:tc>
          <w:tcPr>
            <w:tcW w:w="472" w:type="dxa"/>
            <w:shd w:val="clear" w:color="000000" w:fill="FFFFFF"/>
            <w:noWrap/>
            <w:vAlign w:val="center"/>
          </w:tcPr>
          <w:p w14:paraId="0858675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2804F2A">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F69D5B3">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A380CE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353710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322F599">
            <w:pPr>
              <w:jc w:val="center"/>
              <w:rPr>
                <w:rFonts w:hint="eastAsia" w:ascii="宋体" w:hAnsi="宋体" w:cs="宋体"/>
                <w:sz w:val="22"/>
                <w:szCs w:val="22"/>
              </w:rPr>
            </w:pPr>
            <w:r>
              <w:rPr>
                <w:rFonts w:hint="eastAsia" w:ascii="宋体" w:hAnsi="宋体" w:cs="宋体"/>
                <w:sz w:val="22"/>
                <w:szCs w:val="22"/>
              </w:rPr>
              <w:t>　</w:t>
            </w:r>
          </w:p>
        </w:tc>
      </w:tr>
      <w:tr w14:paraId="405B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A410338">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3B254D9E">
            <w:pPr>
              <w:rPr>
                <w:rFonts w:hint="eastAsia" w:ascii="宋体" w:hAnsi="宋体" w:cs="宋体"/>
                <w:sz w:val="22"/>
                <w:szCs w:val="22"/>
              </w:rPr>
            </w:pPr>
            <w:r>
              <w:rPr>
                <w:rFonts w:hint="eastAsia" w:ascii="宋体" w:hAnsi="宋体" w:cs="宋体"/>
                <w:sz w:val="22"/>
                <w:szCs w:val="22"/>
              </w:rPr>
              <w:t>给排水</w:t>
            </w:r>
          </w:p>
        </w:tc>
        <w:tc>
          <w:tcPr>
            <w:tcW w:w="3331" w:type="dxa"/>
            <w:gridSpan w:val="2"/>
            <w:shd w:val="clear" w:color="000000" w:fill="FFFFFF"/>
            <w:vAlign w:val="center"/>
          </w:tcPr>
          <w:p w14:paraId="211F6ACF">
            <w:pPr>
              <w:rPr>
                <w:rFonts w:hint="eastAsia" w:ascii="宋体" w:hAnsi="宋体" w:cs="宋体"/>
                <w:sz w:val="22"/>
                <w:szCs w:val="22"/>
              </w:rPr>
            </w:pPr>
            <w:r>
              <w:rPr>
                <w:rFonts w:hint="eastAsia" w:ascii="宋体" w:hAnsi="宋体" w:cs="宋体"/>
                <w:sz w:val="22"/>
                <w:szCs w:val="22"/>
              </w:rPr>
              <w:t>卫生洁具、给排水系统、报警箱、压力表等</w:t>
            </w:r>
          </w:p>
        </w:tc>
        <w:tc>
          <w:tcPr>
            <w:tcW w:w="472" w:type="dxa"/>
            <w:shd w:val="clear" w:color="000000" w:fill="FFFFFF"/>
            <w:noWrap/>
            <w:vAlign w:val="center"/>
          </w:tcPr>
          <w:p w14:paraId="4D515AD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515F90A">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6FFCAC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E13EFF7">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DE9BA4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A9D51E6">
            <w:pPr>
              <w:jc w:val="center"/>
              <w:rPr>
                <w:rFonts w:hint="eastAsia" w:ascii="宋体" w:hAnsi="宋体" w:cs="宋体"/>
                <w:sz w:val="22"/>
                <w:szCs w:val="22"/>
              </w:rPr>
            </w:pPr>
            <w:r>
              <w:rPr>
                <w:rFonts w:hint="eastAsia" w:ascii="宋体" w:hAnsi="宋体" w:cs="宋体"/>
                <w:sz w:val="22"/>
                <w:szCs w:val="22"/>
              </w:rPr>
              <w:t>　</w:t>
            </w:r>
          </w:p>
        </w:tc>
      </w:tr>
      <w:tr w14:paraId="395A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1AC678D0">
            <w:pPr>
              <w:rPr>
                <w:rFonts w:hint="eastAsia" w:ascii="宋体" w:hAnsi="宋体" w:cs="宋体"/>
                <w:b/>
                <w:bCs/>
                <w:sz w:val="22"/>
                <w:szCs w:val="22"/>
              </w:rPr>
            </w:pPr>
            <w:r>
              <w:rPr>
                <w:rFonts w:hint="eastAsia" w:ascii="宋体" w:hAnsi="宋体" w:cs="宋体"/>
                <w:b/>
                <w:bCs/>
                <w:sz w:val="22"/>
                <w:szCs w:val="22"/>
              </w:rPr>
              <w:t>区域：三层输血、病理科</w:t>
            </w:r>
          </w:p>
        </w:tc>
        <w:tc>
          <w:tcPr>
            <w:tcW w:w="1553" w:type="dxa"/>
            <w:shd w:val="clear" w:color="000000" w:fill="FFFFFF"/>
            <w:noWrap/>
            <w:vAlign w:val="center"/>
          </w:tcPr>
          <w:p w14:paraId="4B1591DD">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15899E02">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5B7F7A95">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448E8763">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2AECB1F7">
            <w:pPr>
              <w:jc w:val="center"/>
              <w:rPr>
                <w:rFonts w:hint="eastAsia" w:ascii="宋体" w:hAnsi="宋体" w:cs="宋体"/>
                <w:sz w:val="22"/>
                <w:szCs w:val="22"/>
              </w:rPr>
            </w:pPr>
          </w:p>
        </w:tc>
        <w:tc>
          <w:tcPr>
            <w:tcW w:w="396" w:type="dxa"/>
            <w:shd w:val="clear" w:color="000000" w:fill="FFFFFF"/>
            <w:vAlign w:val="center"/>
          </w:tcPr>
          <w:p w14:paraId="557411C4">
            <w:pPr>
              <w:jc w:val="center"/>
              <w:rPr>
                <w:rFonts w:hint="eastAsia" w:ascii="宋体" w:hAnsi="宋体" w:cs="宋体"/>
                <w:sz w:val="22"/>
                <w:szCs w:val="22"/>
              </w:rPr>
            </w:pPr>
          </w:p>
        </w:tc>
        <w:tc>
          <w:tcPr>
            <w:tcW w:w="1070" w:type="dxa"/>
            <w:shd w:val="clear" w:color="000000" w:fill="FFFFFF"/>
            <w:noWrap/>
            <w:vAlign w:val="center"/>
          </w:tcPr>
          <w:p w14:paraId="60DA7F84">
            <w:pPr>
              <w:jc w:val="center"/>
              <w:rPr>
                <w:rFonts w:hint="eastAsia" w:ascii="宋体" w:hAnsi="宋体" w:cs="宋体"/>
                <w:sz w:val="22"/>
                <w:szCs w:val="22"/>
              </w:rPr>
            </w:pPr>
            <w:r>
              <w:rPr>
                <w:rFonts w:hint="eastAsia" w:ascii="宋体" w:hAnsi="宋体" w:cs="宋体"/>
                <w:sz w:val="22"/>
                <w:szCs w:val="22"/>
              </w:rPr>
              <w:t>　</w:t>
            </w:r>
          </w:p>
        </w:tc>
      </w:tr>
      <w:tr w14:paraId="3A28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6D5E6D55">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5A9556C1">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E2E1423">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8C75D61">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35623D6">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2AA99B2A">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47B26C9B">
            <w:pPr>
              <w:rPr>
                <w:rFonts w:hint="eastAsia" w:ascii="宋体" w:hAnsi="宋体" w:cs="宋体"/>
                <w:sz w:val="22"/>
                <w:szCs w:val="22"/>
              </w:rPr>
            </w:pPr>
          </w:p>
        </w:tc>
        <w:tc>
          <w:tcPr>
            <w:tcW w:w="396" w:type="dxa"/>
            <w:shd w:val="clear" w:color="000000" w:fill="FFFFFF"/>
            <w:vAlign w:val="center"/>
          </w:tcPr>
          <w:p w14:paraId="22FD41B0">
            <w:pPr>
              <w:rPr>
                <w:rFonts w:hint="eastAsia" w:ascii="宋体" w:hAnsi="宋体" w:cs="宋体"/>
                <w:sz w:val="22"/>
                <w:szCs w:val="22"/>
              </w:rPr>
            </w:pPr>
          </w:p>
        </w:tc>
        <w:tc>
          <w:tcPr>
            <w:tcW w:w="1070" w:type="dxa"/>
            <w:shd w:val="clear" w:color="000000" w:fill="FFFFFF"/>
            <w:noWrap/>
            <w:vAlign w:val="center"/>
          </w:tcPr>
          <w:p w14:paraId="68CDCC6F">
            <w:pPr>
              <w:rPr>
                <w:rFonts w:hint="eastAsia" w:ascii="宋体" w:hAnsi="宋体" w:cs="宋体"/>
                <w:sz w:val="22"/>
                <w:szCs w:val="22"/>
              </w:rPr>
            </w:pPr>
            <w:r>
              <w:rPr>
                <w:rFonts w:hint="eastAsia" w:ascii="宋体" w:hAnsi="宋体" w:cs="宋体"/>
                <w:sz w:val="22"/>
                <w:szCs w:val="22"/>
              </w:rPr>
              <w:t>　</w:t>
            </w:r>
          </w:p>
        </w:tc>
      </w:tr>
      <w:tr w14:paraId="52F5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6870535">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44DFA981">
            <w:pPr>
              <w:rPr>
                <w:rFonts w:hint="eastAsia" w:ascii="宋体" w:hAnsi="宋体" w:cs="宋体"/>
                <w:sz w:val="22"/>
                <w:szCs w:val="22"/>
              </w:rPr>
            </w:pPr>
            <w:r>
              <w:rPr>
                <w:rFonts w:hint="eastAsia" w:ascii="宋体" w:hAnsi="宋体" w:cs="宋体"/>
                <w:sz w:val="22"/>
                <w:szCs w:val="22"/>
              </w:rPr>
              <w:t xml:space="preserve">AHU3-01 </w:t>
            </w:r>
          </w:p>
        </w:tc>
        <w:tc>
          <w:tcPr>
            <w:tcW w:w="1778" w:type="dxa"/>
            <w:vMerge w:val="restart"/>
            <w:shd w:val="clear" w:color="000000" w:fill="FFFFFF"/>
            <w:vAlign w:val="center"/>
          </w:tcPr>
          <w:p w14:paraId="53769F3E">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08C7DE26">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76A21C5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426FD5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6D1DFA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C7CE1FA">
            <w:pPr>
              <w:jc w:val="center"/>
              <w:rPr>
                <w:rFonts w:hint="eastAsia" w:ascii="宋体" w:hAnsi="宋体" w:cs="宋体"/>
                <w:sz w:val="22"/>
                <w:szCs w:val="22"/>
              </w:rPr>
            </w:pPr>
          </w:p>
        </w:tc>
        <w:tc>
          <w:tcPr>
            <w:tcW w:w="396" w:type="dxa"/>
            <w:shd w:val="clear" w:color="000000" w:fill="FFFFFF"/>
            <w:vAlign w:val="center"/>
          </w:tcPr>
          <w:p w14:paraId="3DF62064">
            <w:pPr>
              <w:jc w:val="center"/>
              <w:rPr>
                <w:rFonts w:hint="eastAsia" w:ascii="宋体" w:hAnsi="宋体" w:cs="宋体"/>
                <w:sz w:val="22"/>
                <w:szCs w:val="22"/>
              </w:rPr>
            </w:pPr>
          </w:p>
        </w:tc>
        <w:tc>
          <w:tcPr>
            <w:tcW w:w="1070" w:type="dxa"/>
            <w:shd w:val="clear" w:color="000000" w:fill="FFFFFF"/>
            <w:noWrap/>
            <w:vAlign w:val="center"/>
          </w:tcPr>
          <w:p w14:paraId="26457DBD">
            <w:pPr>
              <w:jc w:val="center"/>
              <w:rPr>
                <w:rFonts w:hint="eastAsia" w:ascii="宋体" w:hAnsi="宋体" w:cs="宋体"/>
                <w:sz w:val="22"/>
                <w:szCs w:val="22"/>
              </w:rPr>
            </w:pPr>
            <w:r>
              <w:rPr>
                <w:rFonts w:hint="eastAsia" w:ascii="宋体" w:hAnsi="宋体" w:cs="宋体"/>
                <w:sz w:val="22"/>
                <w:szCs w:val="22"/>
              </w:rPr>
              <w:t>PCR实验室</w:t>
            </w:r>
          </w:p>
        </w:tc>
      </w:tr>
      <w:tr w14:paraId="77FE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D78DA98">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1066C6EC">
            <w:pPr>
              <w:rPr>
                <w:rFonts w:hint="eastAsia" w:ascii="宋体" w:hAnsi="宋体" w:cs="宋体"/>
                <w:sz w:val="22"/>
                <w:szCs w:val="22"/>
              </w:rPr>
            </w:pPr>
          </w:p>
        </w:tc>
        <w:tc>
          <w:tcPr>
            <w:tcW w:w="1778" w:type="dxa"/>
            <w:vMerge w:val="continue"/>
            <w:vAlign w:val="center"/>
          </w:tcPr>
          <w:p w14:paraId="51EA0D12">
            <w:pPr>
              <w:rPr>
                <w:rFonts w:hint="eastAsia" w:ascii="宋体" w:hAnsi="宋体" w:cs="宋体"/>
                <w:sz w:val="22"/>
                <w:szCs w:val="22"/>
              </w:rPr>
            </w:pPr>
          </w:p>
        </w:tc>
        <w:tc>
          <w:tcPr>
            <w:tcW w:w="1553" w:type="dxa"/>
            <w:shd w:val="clear" w:color="000000" w:fill="FFFFFF"/>
            <w:noWrap/>
            <w:vAlign w:val="center"/>
          </w:tcPr>
          <w:p w14:paraId="1B04545E">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1025520C">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02C95D2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208070D">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9033BB2">
            <w:pPr>
              <w:jc w:val="center"/>
              <w:rPr>
                <w:rFonts w:hint="eastAsia" w:ascii="宋体" w:hAnsi="宋体" w:cs="宋体"/>
                <w:sz w:val="22"/>
                <w:szCs w:val="22"/>
              </w:rPr>
            </w:pPr>
          </w:p>
        </w:tc>
        <w:tc>
          <w:tcPr>
            <w:tcW w:w="396" w:type="dxa"/>
            <w:shd w:val="clear" w:color="000000" w:fill="FFFFFF"/>
            <w:vAlign w:val="center"/>
          </w:tcPr>
          <w:p w14:paraId="5C15C817">
            <w:pPr>
              <w:jc w:val="center"/>
              <w:rPr>
                <w:rFonts w:hint="eastAsia" w:ascii="宋体" w:hAnsi="宋体" w:cs="宋体"/>
                <w:sz w:val="22"/>
                <w:szCs w:val="22"/>
              </w:rPr>
            </w:pPr>
          </w:p>
        </w:tc>
        <w:tc>
          <w:tcPr>
            <w:tcW w:w="1070" w:type="dxa"/>
            <w:shd w:val="clear" w:color="000000" w:fill="FFFFFF"/>
            <w:noWrap/>
            <w:vAlign w:val="center"/>
          </w:tcPr>
          <w:p w14:paraId="4AAA07EB">
            <w:pPr>
              <w:jc w:val="center"/>
              <w:rPr>
                <w:rFonts w:hint="eastAsia" w:ascii="宋体" w:hAnsi="宋体" w:cs="宋体"/>
                <w:sz w:val="22"/>
                <w:szCs w:val="22"/>
              </w:rPr>
            </w:pPr>
            <w:r>
              <w:rPr>
                <w:rFonts w:hint="eastAsia" w:ascii="宋体" w:hAnsi="宋体" w:cs="宋体"/>
                <w:sz w:val="22"/>
                <w:szCs w:val="22"/>
              </w:rPr>
              <w:t>　</w:t>
            </w:r>
          </w:p>
        </w:tc>
      </w:tr>
      <w:tr w14:paraId="17F9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FC3DDE1">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1823EF8F">
            <w:pPr>
              <w:rPr>
                <w:rFonts w:hint="eastAsia" w:ascii="宋体" w:hAnsi="宋体" w:cs="宋体"/>
                <w:sz w:val="22"/>
                <w:szCs w:val="22"/>
              </w:rPr>
            </w:pPr>
          </w:p>
        </w:tc>
        <w:tc>
          <w:tcPr>
            <w:tcW w:w="1778" w:type="dxa"/>
            <w:vMerge w:val="continue"/>
            <w:vAlign w:val="center"/>
          </w:tcPr>
          <w:p w14:paraId="35AA0D4D">
            <w:pPr>
              <w:rPr>
                <w:rFonts w:hint="eastAsia" w:ascii="宋体" w:hAnsi="宋体" w:cs="宋体"/>
                <w:sz w:val="22"/>
                <w:szCs w:val="22"/>
              </w:rPr>
            </w:pPr>
          </w:p>
        </w:tc>
        <w:tc>
          <w:tcPr>
            <w:tcW w:w="1553" w:type="dxa"/>
            <w:shd w:val="clear" w:color="000000" w:fill="FFFFFF"/>
            <w:noWrap/>
            <w:vAlign w:val="center"/>
          </w:tcPr>
          <w:p w14:paraId="57CD2055">
            <w:pPr>
              <w:rPr>
                <w:rFonts w:hint="eastAsia" w:ascii="宋体" w:hAnsi="宋体" w:cs="宋体"/>
                <w:sz w:val="22"/>
                <w:szCs w:val="22"/>
              </w:rPr>
            </w:pPr>
            <w:r>
              <w:rPr>
                <w:rFonts w:hint="eastAsia" w:ascii="宋体" w:hAnsi="宋体" w:cs="宋体"/>
                <w:sz w:val="22"/>
                <w:szCs w:val="22"/>
              </w:rPr>
              <w:t xml:space="preserve">287*287*47  </w:t>
            </w:r>
          </w:p>
        </w:tc>
        <w:tc>
          <w:tcPr>
            <w:tcW w:w="472" w:type="dxa"/>
            <w:shd w:val="clear" w:color="000000" w:fill="FFFFFF"/>
            <w:noWrap/>
            <w:vAlign w:val="center"/>
          </w:tcPr>
          <w:p w14:paraId="735E4327">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2432D0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624053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EE80EDC">
            <w:pPr>
              <w:jc w:val="center"/>
              <w:rPr>
                <w:rFonts w:hint="eastAsia" w:ascii="宋体" w:hAnsi="宋体" w:cs="宋体"/>
                <w:sz w:val="22"/>
                <w:szCs w:val="22"/>
              </w:rPr>
            </w:pPr>
          </w:p>
        </w:tc>
        <w:tc>
          <w:tcPr>
            <w:tcW w:w="396" w:type="dxa"/>
            <w:shd w:val="clear" w:color="000000" w:fill="FFFFFF"/>
            <w:vAlign w:val="center"/>
          </w:tcPr>
          <w:p w14:paraId="778EC12B">
            <w:pPr>
              <w:jc w:val="center"/>
              <w:rPr>
                <w:rFonts w:hint="eastAsia" w:ascii="宋体" w:hAnsi="宋体" w:cs="宋体"/>
                <w:sz w:val="22"/>
                <w:szCs w:val="22"/>
              </w:rPr>
            </w:pPr>
          </w:p>
        </w:tc>
        <w:tc>
          <w:tcPr>
            <w:tcW w:w="1070" w:type="dxa"/>
            <w:shd w:val="clear" w:color="000000" w:fill="FFFFFF"/>
            <w:noWrap/>
            <w:vAlign w:val="center"/>
          </w:tcPr>
          <w:p w14:paraId="3A95981D">
            <w:pPr>
              <w:jc w:val="center"/>
              <w:rPr>
                <w:rFonts w:hint="eastAsia" w:ascii="宋体" w:hAnsi="宋体" w:cs="宋体"/>
                <w:sz w:val="22"/>
                <w:szCs w:val="22"/>
              </w:rPr>
            </w:pPr>
            <w:r>
              <w:rPr>
                <w:rFonts w:hint="eastAsia" w:ascii="宋体" w:hAnsi="宋体" w:cs="宋体"/>
                <w:sz w:val="22"/>
                <w:szCs w:val="22"/>
              </w:rPr>
              <w:t>　</w:t>
            </w:r>
          </w:p>
        </w:tc>
      </w:tr>
      <w:tr w14:paraId="2401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83EA1DB">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75D420C1">
            <w:pPr>
              <w:rPr>
                <w:rFonts w:hint="eastAsia" w:ascii="宋体" w:hAnsi="宋体" w:cs="宋体"/>
                <w:sz w:val="22"/>
                <w:szCs w:val="22"/>
              </w:rPr>
            </w:pPr>
          </w:p>
        </w:tc>
        <w:tc>
          <w:tcPr>
            <w:tcW w:w="1778" w:type="dxa"/>
            <w:vMerge w:val="restart"/>
            <w:shd w:val="clear" w:color="000000" w:fill="FFFFFF"/>
            <w:vAlign w:val="center"/>
          </w:tcPr>
          <w:p w14:paraId="65F96FEA">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2D47621D">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268BC0E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A748455">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3059AFA">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49174A74">
            <w:pPr>
              <w:jc w:val="center"/>
              <w:rPr>
                <w:rFonts w:hint="eastAsia" w:ascii="宋体" w:hAnsi="宋体" w:cs="宋体"/>
                <w:sz w:val="22"/>
                <w:szCs w:val="22"/>
              </w:rPr>
            </w:pPr>
          </w:p>
        </w:tc>
        <w:tc>
          <w:tcPr>
            <w:tcW w:w="396" w:type="dxa"/>
            <w:shd w:val="clear" w:color="000000" w:fill="FFFFFF"/>
            <w:vAlign w:val="center"/>
          </w:tcPr>
          <w:p w14:paraId="1D90119E">
            <w:pPr>
              <w:jc w:val="center"/>
              <w:rPr>
                <w:rFonts w:hint="eastAsia" w:ascii="宋体" w:hAnsi="宋体" w:cs="宋体"/>
                <w:sz w:val="22"/>
                <w:szCs w:val="22"/>
              </w:rPr>
            </w:pPr>
          </w:p>
        </w:tc>
        <w:tc>
          <w:tcPr>
            <w:tcW w:w="1070" w:type="dxa"/>
            <w:shd w:val="clear" w:color="000000" w:fill="FFFFFF"/>
            <w:noWrap/>
            <w:vAlign w:val="center"/>
          </w:tcPr>
          <w:p w14:paraId="3B00AD32">
            <w:pPr>
              <w:jc w:val="center"/>
              <w:rPr>
                <w:rFonts w:hint="eastAsia" w:ascii="宋体" w:hAnsi="宋体" w:cs="宋体"/>
                <w:sz w:val="22"/>
                <w:szCs w:val="22"/>
              </w:rPr>
            </w:pPr>
            <w:r>
              <w:rPr>
                <w:rFonts w:hint="eastAsia" w:ascii="宋体" w:hAnsi="宋体" w:cs="宋体"/>
                <w:sz w:val="22"/>
                <w:szCs w:val="22"/>
              </w:rPr>
              <w:t>　</w:t>
            </w:r>
          </w:p>
        </w:tc>
      </w:tr>
      <w:tr w14:paraId="5CB1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B1B380B">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3E41F5BB">
            <w:pPr>
              <w:rPr>
                <w:rFonts w:hint="eastAsia" w:ascii="宋体" w:hAnsi="宋体" w:cs="宋体"/>
                <w:sz w:val="22"/>
                <w:szCs w:val="22"/>
              </w:rPr>
            </w:pPr>
          </w:p>
        </w:tc>
        <w:tc>
          <w:tcPr>
            <w:tcW w:w="1778" w:type="dxa"/>
            <w:vMerge w:val="continue"/>
            <w:vAlign w:val="center"/>
          </w:tcPr>
          <w:p w14:paraId="037CEAD1">
            <w:pPr>
              <w:rPr>
                <w:rFonts w:hint="eastAsia" w:ascii="宋体" w:hAnsi="宋体" w:cs="宋体"/>
                <w:sz w:val="22"/>
                <w:szCs w:val="22"/>
              </w:rPr>
            </w:pPr>
          </w:p>
        </w:tc>
        <w:tc>
          <w:tcPr>
            <w:tcW w:w="1553" w:type="dxa"/>
            <w:shd w:val="clear" w:color="000000" w:fill="FFFFFF"/>
            <w:noWrap/>
            <w:vAlign w:val="center"/>
          </w:tcPr>
          <w:p w14:paraId="6A490C45">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0F68A3B0">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3C5C4AA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BA835CB">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3F2479C6">
            <w:pPr>
              <w:jc w:val="center"/>
              <w:rPr>
                <w:rFonts w:hint="eastAsia" w:ascii="宋体" w:hAnsi="宋体" w:cs="宋体"/>
                <w:sz w:val="22"/>
                <w:szCs w:val="22"/>
              </w:rPr>
            </w:pPr>
          </w:p>
        </w:tc>
        <w:tc>
          <w:tcPr>
            <w:tcW w:w="396" w:type="dxa"/>
            <w:shd w:val="clear" w:color="000000" w:fill="FFFFFF"/>
            <w:vAlign w:val="center"/>
          </w:tcPr>
          <w:p w14:paraId="75607047">
            <w:pPr>
              <w:jc w:val="center"/>
              <w:rPr>
                <w:rFonts w:hint="eastAsia" w:ascii="宋体" w:hAnsi="宋体" w:cs="宋体"/>
                <w:sz w:val="22"/>
                <w:szCs w:val="22"/>
              </w:rPr>
            </w:pPr>
          </w:p>
        </w:tc>
        <w:tc>
          <w:tcPr>
            <w:tcW w:w="1070" w:type="dxa"/>
            <w:shd w:val="clear" w:color="000000" w:fill="FFFFFF"/>
            <w:noWrap/>
            <w:vAlign w:val="center"/>
          </w:tcPr>
          <w:p w14:paraId="0FC03B59">
            <w:pPr>
              <w:jc w:val="center"/>
              <w:rPr>
                <w:rFonts w:hint="eastAsia" w:ascii="宋体" w:hAnsi="宋体" w:cs="宋体"/>
                <w:sz w:val="22"/>
                <w:szCs w:val="22"/>
              </w:rPr>
            </w:pPr>
            <w:r>
              <w:rPr>
                <w:rFonts w:hint="eastAsia" w:ascii="宋体" w:hAnsi="宋体" w:cs="宋体"/>
                <w:sz w:val="22"/>
                <w:szCs w:val="22"/>
              </w:rPr>
              <w:t>　</w:t>
            </w:r>
          </w:p>
        </w:tc>
      </w:tr>
      <w:tr w14:paraId="2F99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FA26CCE">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3534D8A7">
            <w:pPr>
              <w:rPr>
                <w:rFonts w:hint="eastAsia" w:ascii="宋体" w:hAnsi="宋体" w:cs="宋体"/>
                <w:sz w:val="22"/>
                <w:szCs w:val="22"/>
              </w:rPr>
            </w:pPr>
          </w:p>
        </w:tc>
        <w:tc>
          <w:tcPr>
            <w:tcW w:w="1778" w:type="dxa"/>
            <w:vMerge w:val="continue"/>
            <w:vAlign w:val="center"/>
          </w:tcPr>
          <w:p w14:paraId="476852E3">
            <w:pPr>
              <w:rPr>
                <w:rFonts w:hint="eastAsia" w:ascii="宋体" w:hAnsi="宋体" w:cs="宋体"/>
                <w:sz w:val="22"/>
                <w:szCs w:val="22"/>
              </w:rPr>
            </w:pPr>
          </w:p>
        </w:tc>
        <w:tc>
          <w:tcPr>
            <w:tcW w:w="1553" w:type="dxa"/>
            <w:shd w:val="clear" w:color="000000" w:fill="FFFFFF"/>
            <w:noWrap/>
            <w:vAlign w:val="center"/>
          </w:tcPr>
          <w:p w14:paraId="0840AE9A">
            <w:pPr>
              <w:rPr>
                <w:rFonts w:hint="eastAsia" w:ascii="宋体" w:hAnsi="宋体" w:cs="宋体"/>
                <w:sz w:val="22"/>
                <w:szCs w:val="22"/>
              </w:rPr>
            </w:pPr>
            <w:r>
              <w:rPr>
                <w:rFonts w:hint="eastAsia" w:ascii="宋体" w:hAnsi="宋体" w:cs="宋体"/>
                <w:sz w:val="22"/>
                <w:szCs w:val="22"/>
              </w:rPr>
              <w:t xml:space="preserve">287*287*600  </w:t>
            </w:r>
          </w:p>
        </w:tc>
        <w:tc>
          <w:tcPr>
            <w:tcW w:w="472" w:type="dxa"/>
            <w:shd w:val="clear" w:color="000000" w:fill="FFFFFF"/>
            <w:noWrap/>
            <w:vAlign w:val="center"/>
          </w:tcPr>
          <w:p w14:paraId="3476FF2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42706E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841C627">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0E5BC360">
            <w:pPr>
              <w:jc w:val="center"/>
              <w:rPr>
                <w:rFonts w:hint="eastAsia" w:ascii="宋体" w:hAnsi="宋体" w:cs="宋体"/>
                <w:sz w:val="22"/>
                <w:szCs w:val="22"/>
              </w:rPr>
            </w:pPr>
          </w:p>
        </w:tc>
        <w:tc>
          <w:tcPr>
            <w:tcW w:w="396" w:type="dxa"/>
            <w:shd w:val="clear" w:color="000000" w:fill="FFFFFF"/>
            <w:vAlign w:val="center"/>
          </w:tcPr>
          <w:p w14:paraId="7163016E">
            <w:pPr>
              <w:jc w:val="center"/>
              <w:rPr>
                <w:rFonts w:hint="eastAsia" w:ascii="宋体" w:hAnsi="宋体" w:cs="宋体"/>
                <w:sz w:val="22"/>
                <w:szCs w:val="22"/>
              </w:rPr>
            </w:pPr>
          </w:p>
        </w:tc>
        <w:tc>
          <w:tcPr>
            <w:tcW w:w="1070" w:type="dxa"/>
            <w:shd w:val="clear" w:color="000000" w:fill="FFFFFF"/>
            <w:noWrap/>
            <w:vAlign w:val="center"/>
          </w:tcPr>
          <w:p w14:paraId="7E3AC4B4">
            <w:pPr>
              <w:jc w:val="center"/>
              <w:rPr>
                <w:rFonts w:hint="eastAsia" w:ascii="宋体" w:hAnsi="宋体" w:cs="宋体"/>
                <w:sz w:val="22"/>
                <w:szCs w:val="22"/>
              </w:rPr>
            </w:pPr>
            <w:r>
              <w:rPr>
                <w:rFonts w:hint="eastAsia" w:ascii="宋体" w:hAnsi="宋体" w:cs="宋体"/>
                <w:sz w:val="22"/>
                <w:szCs w:val="22"/>
              </w:rPr>
              <w:t>　</w:t>
            </w:r>
          </w:p>
        </w:tc>
      </w:tr>
      <w:tr w14:paraId="5E4F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3A1E485">
            <w:pPr>
              <w:jc w:val="center"/>
              <w:rPr>
                <w:rFonts w:hint="eastAsia" w:ascii="宋体" w:hAnsi="宋体" w:cs="宋体"/>
                <w:sz w:val="22"/>
                <w:szCs w:val="22"/>
              </w:rPr>
            </w:pPr>
            <w:r>
              <w:rPr>
                <w:rFonts w:hint="eastAsia" w:ascii="宋体" w:hAnsi="宋体" w:cs="宋体"/>
                <w:sz w:val="22"/>
                <w:szCs w:val="22"/>
              </w:rPr>
              <w:t>7</w:t>
            </w:r>
          </w:p>
        </w:tc>
        <w:tc>
          <w:tcPr>
            <w:tcW w:w="1070" w:type="dxa"/>
            <w:vMerge w:val="continue"/>
            <w:vAlign w:val="center"/>
          </w:tcPr>
          <w:p w14:paraId="14C875B8">
            <w:pPr>
              <w:rPr>
                <w:rFonts w:hint="eastAsia" w:ascii="宋体" w:hAnsi="宋体" w:cs="宋体"/>
                <w:sz w:val="22"/>
                <w:szCs w:val="22"/>
              </w:rPr>
            </w:pPr>
          </w:p>
        </w:tc>
        <w:tc>
          <w:tcPr>
            <w:tcW w:w="1778" w:type="dxa"/>
            <w:shd w:val="clear" w:color="000000" w:fill="FFFFFF"/>
            <w:vAlign w:val="center"/>
          </w:tcPr>
          <w:p w14:paraId="6958DE8C">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115E7E6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122D05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FA04F0F">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405D32F">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E8378A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4B8A2E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A4EDBB4">
            <w:pPr>
              <w:jc w:val="center"/>
              <w:rPr>
                <w:rFonts w:hint="eastAsia" w:ascii="宋体" w:hAnsi="宋体" w:cs="宋体"/>
                <w:sz w:val="22"/>
                <w:szCs w:val="22"/>
              </w:rPr>
            </w:pPr>
            <w:r>
              <w:rPr>
                <w:rFonts w:hint="eastAsia" w:ascii="宋体" w:hAnsi="宋体" w:cs="宋体"/>
                <w:sz w:val="22"/>
                <w:szCs w:val="22"/>
              </w:rPr>
              <w:t>　</w:t>
            </w:r>
          </w:p>
        </w:tc>
      </w:tr>
      <w:tr w14:paraId="761A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1CC78E8">
            <w:pPr>
              <w:jc w:val="center"/>
              <w:rPr>
                <w:rFonts w:hint="eastAsia" w:ascii="宋体" w:hAnsi="宋体" w:cs="宋体"/>
                <w:sz w:val="22"/>
                <w:szCs w:val="22"/>
              </w:rPr>
            </w:pPr>
            <w:r>
              <w:rPr>
                <w:rFonts w:hint="eastAsia" w:ascii="宋体" w:hAnsi="宋体" w:cs="宋体"/>
                <w:sz w:val="22"/>
                <w:szCs w:val="22"/>
              </w:rPr>
              <w:t>8</w:t>
            </w:r>
          </w:p>
        </w:tc>
        <w:tc>
          <w:tcPr>
            <w:tcW w:w="1070" w:type="dxa"/>
            <w:vMerge w:val="continue"/>
            <w:vAlign w:val="center"/>
          </w:tcPr>
          <w:p w14:paraId="3C4729AF">
            <w:pPr>
              <w:rPr>
                <w:rFonts w:hint="eastAsia" w:ascii="宋体" w:hAnsi="宋体" w:cs="宋体"/>
                <w:sz w:val="22"/>
                <w:szCs w:val="22"/>
              </w:rPr>
            </w:pPr>
          </w:p>
        </w:tc>
        <w:tc>
          <w:tcPr>
            <w:tcW w:w="1778" w:type="dxa"/>
            <w:shd w:val="clear" w:color="000000" w:fill="FFFFFF"/>
            <w:vAlign w:val="center"/>
          </w:tcPr>
          <w:p w14:paraId="1116EA68">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372B445D">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11EA808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C524FC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CCA713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D66E7A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FD10DB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207F3A2">
            <w:pPr>
              <w:jc w:val="center"/>
              <w:rPr>
                <w:rFonts w:hint="eastAsia" w:ascii="宋体" w:hAnsi="宋体" w:cs="宋体"/>
                <w:sz w:val="22"/>
                <w:szCs w:val="22"/>
              </w:rPr>
            </w:pPr>
            <w:r>
              <w:rPr>
                <w:rFonts w:hint="eastAsia" w:ascii="宋体" w:hAnsi="宋体" w:cs="宋体"/>
                <w:sz w:val="22"/>
                <w:szCs w:val="22"/>
              </w:rPr>
              <w:t>　</w:t>
            </w:r>
          </w:p>
        </w:tc>
      </w:tr>
      <w:tr w14:paraId="59DD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75" w:type="dxa"/>
            <w:shd w:val="clear" w:color="000000" w:fill="FFFFFF"/>
            <w:noWrap/>
            <w:vAlign w:val="center"/>
          </w:tcPr>
          <w:p w14:paraId="6AE10750">
            <w:pPr>
              <w:jc w:val="center"/>
              <w:rPr>
                <w:rFonts w:hint="eastAsia" w:ascii="宋体" w:hAnsi="宋体" w:cs="宋体"/>
                <w:sz w:val="22"/>
                <w:szCs w:val="22"/>
              </w:rPr>
            </w:pPr>
            <w:r>
              <w:rPr>
                <w:rFonts w:hint="eastAsia" w:ascii="宋体" w:hAnsi="宋体" w:cs="宋体"/>
                <w:sz w:val="22"/>
                <w:szCs w:val="22"/>
              </w:rPr>
              <w:t>9</w:t>
            </w:r>
          </w:p>
        </w:tc>
        <w:tc>
          <w:tcPr>
            <w:tcW w:w="1070" w:type="dxa"/>
            <w:vMerge w:val="continue"/>
            <w:vAlign w:val="center"/>
          </w:tcPr>
          <w:p w14:paraId="55E268A5">
            <w:pPr>
              <w:rPr>
                <w:rFonts w:hint="eastAsia" w:ascii="宋体" w:hAnsi="宋体" w:cs="宋体"/>
                <w:sz w:val="22"/>
                <w:szCs w:val="22"/>
              </w:rPr>
            </w:pPr>
          </w:p>
        </w:tc>
        <w:tc>
          <w:tcPr>
            <w:tcW w:w="1778" w:type="dxa"/>
            <w:shd w:val="clear" w:color="000000" w:fill="FFFFFF"/>
            <w:vAlign w:val="center"/>
          </w:tcPr>
          <w:p w14:paraId="69D56106">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9F81047">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7C95394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3C234B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C6C98F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D34D85A">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F5CDD5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58A555E9">
            <w:pPr>
              <w:jc w:val="center"/>
              <w:rPr>
                <w:rFonts w:hint="eastAsia" w:ascii="宋体" w:hAnsi="宋体" w:cs="宋体"/>
                <w:sz w:val="22"/>
                <w:szCs w:val="22"/>
              </w:rPr>
            </w:pPr>
          </w:p>
        </w:tc>
      </w:tr>
      <w:tr w14:paraId="6A65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26929E30">
            <w:pPr>
              <w:jc w:val="center"/>
              <w:rPr>
                <w:rFonts w:hint="eastAsia" w:ascii="宋体" w:hAnsi="宋体" w:cs="宋体"/>
                <w:sz w:val="22"/>
                <w:szCs w:val="22"/>
              </w:rPr>
            </w:pPr>
            <w:r>
              <w:rPr>
                <w:rFonts w:hint="eastAsia" w:ascii="宋体" w:hAnsi="宋体" w:cs="宋体"/>
                <w:sz w:val="22"/>
                <w:szCs w:val="22"/>
              </w:rPr>
              <w:t>10</w:t>
            </w:r>
          </w:p>
        </w:tc>
        <w:tc>
          <w:tcPr>
            <w:tcW w:w="1070" w:type="dxa"/>
            <w:vMerge w:val="restart"/>
            <w:shd w:val="clear" w:color="000000" w:fill="FFFFFF"/>
            <w:vAlign w:val="center"/>
          </w:tcPr>
          <w:p w14:paraId="61CB58B3">
            <w:pPr>
              <w:rPr>
                <w:rFonts w:hint="eastAsia" w:ascii="宋体" w:hAnsi="宋体" w:cs="宋体"/>
                <w:sz w:val="22"/>
                <w:szCs w:val="22"/>
              </w:rPr>
            </w:pPr>
            <w:r>
              <w:rPr>
                <w:rFonts w:hint="eastAsia" w:ascii="宋体" w:hAnsi="宋体" w:cs="宋体"/>
                <w:sz w:val="22"/>
                <w:szCs w:val="22"/>
              </w:rPr>
              <w:t>x-3-4</w:t>
            </w:r>
          </w:p>
        </w:tc>
        <w:tc>
          <w:tcPr>
            <w:tcW w:w="1778" w:type="dxa"/>
            <w:shd w:val="clear" w:color="000000" w:fill="FFFFFF"/>
            <w:vAlign w:val="center"/>
          </w:tcPr>
          <w:p w14:paraId="5116ACE2">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6DF33C7B">
            <w:pPr>
              <w:rPr>
                <w:rFonts w:hint="eastAsia" w:ascii="宋体" w:hAnsi="宋体" w:cs="宋体"/>
                <w:sz w:val="22"/>
                <w:szCs w:val="22"/>
              </w:rPr>
            </w:pPr>
            <w:r>
              <w:rPr>
                <w:rFonts w:hint="eastAsia" w:ascii="宋体" w:hAnsi="宋体" w:cs="宋体"/>
                <w:sz w:val="22"/>
                <w:szCs w:val="22"/>
              </w:rPr>
              <w:t xml:space="preserve">1020*500*10  </w:t>
            </w:r>
          </w:p>
        </w:tc>
        <w:tc>
          <w:tcPr>
            <w:tcW w:w="472" w:type="dxa"/>
            <w:shd w:val="clear" w:color="000000" w:fill="FFFFFF"/>
            <w:noWrap/>
            <w:vAlign w:val="center"/>
          </w:tcPr>
          <w:p w14:paraId="2764277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84B69A2">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0203E6D">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0079584">
            <w:pPr>
              <w:jc w:val="center"/>
              <w:rPr>
                <w:rFonts w:hint="eastAsia" w:ascii="宋体" w:hAnsi="宋体" w:cs="宋体"/>
                <w:sz w:val="22"/>
                <w:szCs w:val="22"/>
              </w:rPr>
            </w:pPr>
          </w:p>
        </w:tc>
        <w:tc>
          <w:tcPr>
            <w:tcW w:w="396" w:type="dxa"/>
            <w:shd w:val="clear" w:color="000000" w:fill="FFFFFF"/>
            <w:vAlign w:val="center"/>
          </w:tcPr>
          <w:p w14:paraId="7DFFD273">
            <w:pPr>
              <w:jc w:val="center"/>
              <w:rPr>
                <w:rFonts w:hint="eastAsia" w:ascii="宋体" w:hAnsi="宋体" w:cs="宋体"/>
                <w:sz w:val="22"/>
                <w:szCs w:val="22"/>
              </w:rPr>
            </w:pPr>
          </w:p>
        </w:tc>
        <w:tc>
          <w:tcPr>
            <w:tcW w:w="1070" w:type="dxa"/>
            <w:shd w:val="clear" w:color="000000" w:fill="FFFFFF"/>
            <w:vAlign w:val="center"/>
          </w:tcPr>
          <w:p w14:paraId="5A397C63">
            <w:pPr>
              <w:jc w:val="center"/>
              <w:rPr>
                <w:rFonts w:hint="eastAsia" w:ascii="宋体" w:hAnsi="宋体" w:cs="宋体"/>
                <w:sz w:val="22"/>
                <w:szCs w:val="22"/>
              </w:rPr>
            </w:pPr>
          </w:p>
        </w:tc>
      </w:tr>
      <w:tr w14:paraId="597F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EFBFBD0">
            <w:pPr>
              <w:jc w:val="center"/>
              <w:rPr>
                <w:rFonts w:hint="eastAsia" w:ascii="宋体" w:hAnsi="宋体" w:cs="宋体"/>
                <w:sz w:val="22"/>
                <w:szCs w:val="22"/>
              </w:rPr>
            </w:pPr>
            <w:r>
              <w:rPr>
                <w:rFonts w:hint="eastAsia" w:ascii="宋体" w:hAnsi="宋体" w:cs="宋体"/>
                <w:sz w:val="22"/>
                <w:szCs w:val="22"/>
              </w:rPr>
              <w:t>11</w:t>
            </w:r>
          </w:p>
        </w:tc>
        <w:tc>
          <w:tcPr>
            <w:tcW w:w="1070" w:type="dxa"/>
            <w:vMerge w:val="continue"/>
            <w:vAlign w:val="center"/>
          </w:tcPr>
          <w:p w14:paraId="03F84171">
            <w:pPr>
              <w:rPr>
                <w:rFonts w:hint="eastAsia" w:ascii="宋体" w:hAnsi="宋体" w:cs="宋体"/>
                <w:sz w:val="22"/>
                <w:szCs w:val="22"/>
              </w:rPr>
            </w:pPr>
          </w:p>
        </w:tc>
        <w:tc>
          <w:tcPr>
            <w:tcW w:w="1778" w:type="dxa"/>
            <w:shd w:val="clear" w:color="000000" w:fill="FFFFFF"/>
            <w:vAlign w:val="center"/>
          </w:tcPr>
          <w:p w14:paraId="65F34E96">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421AB5B8">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15BA3CE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4BEE9FF">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B23961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F41712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C9FCB7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94DD207">
            <w:pPr>
              <w:jc w:val="center"/>
              <w:rPr>
                <w:rFonts w:hint="eastAsia" w:ascii="宋体" w:hAnsi="宋体" w:cs="宋体"/>
                <w:sz w:val="22"/>
                <w:szCs w:val="22"/>
              </w:rPr>
            </w:pPr>
            <w:r>
              <w:rPr>
                <w:rFonts w:hint="eastAsia" w:ascii="宋体" w:hAnsi="宋体" w:cs="宋体"/>
                <w:sz w:val="22"/>
                <w:szCs w:val="22"/>
              </w:rPr>
              <w:t>　</w:t>
            </w:r>
          </w:p>
        </w:tc>
      </w:tr>
      <w:tr w14:paraId="278E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7A3FED05">
            <w:pPr>
              <w:jc w:val="center"/>
              <w:rPr>
                <w:rFonts w:hint="eastAsia" w:ascii="宋体" w:hAnsi="宋体" w:cs="宋体"/>
                <w:sz w:val="22"/>
                <w:szCs w:val="22"/>
              </w:rPr>
            </w:pPr>
            <w:r>
              <w:rPr>
                <w:rFonts w:hint="eastAsia" w:ascii="宋体" w:hAnsi="宋体" w:cs="宋体"/>
                <w:sz w:val="22"/>
                <w:szCs w:val="22"/>
              </w:rPr>
              <w:t>12</w:t>
            </w:r>
          </w:p>
        </w:tc>
        <w:tc>
          <w:tcPr>
            <w:tcW w:w="1070" w:type="dxa"/>
            <w:vMerge w:val="continue"/>
            <w:vAlign w:val="center"/>
          </w:tcPr>
          <w:p w14:paraId="0174CA56">
            <w:pPr>
              <w:rPr>
                <w:rFonts w:hint="eastAsia" w:ascii="宋体" w:hAnsi="宋体" w:cs="宋体"/>
                <w:sz w:val="22"/>
                <w:szCs w:val="22"/>
              </w:rPr>
            </w:pPr>
          </w:p>
        </w:tc>
        <w:tc>
          <w:tcPr>
            <w:tcW w:w="1778" w:type="dxa"/>
            <w:shd w:val="clear" w:color="000000" w:fill="FFFFFF"/>
            <w:vAlign w:val="center"/>
          </w:tcPr>
          <w:p w14:paraId="7882FFE8">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54A0701A">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29F96E6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10C96BE">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AFFDB8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494AD9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6D46FD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ED474B6">
            <w:pPr>
              <w:jc w:val="center"/>
              <w:rPr>
                <w:rFonts w:hint="eastAsia" w:ascii="宋体" w:hAnsi="宋体" w:cs="宋体"/>
                <w:sz w:val="22"/>
                <w:szCs w:val="22"/>
              </w:rPr>
            </w:pPr>
          </w:p>
        </w:tc>
      </w:tr>
      <w:tr w14:paraId="05E5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581BA52">
            <w:pPr>
              <w:jc w:val="center"/>
              <w:rPr>
                <w:rFonts w:hint="eastAsia" w:ascii="宋体" w:hAnsi="宋体" w:cs="宋体"/>
                <w:sz w:val="22"/>
                <w:szCs w:val="22"/>
              </w:rPr>
            </w:pPr>
            <w:r>
              <w:rPr>
                <w:rFonts w:hint="eastAsia" w:ascii="宋体" w:hAnsi="宋体" w:cs="宋体"/>
                <w:sz w:val="22"/>
                <w:szCs w:val="22"/>
              </w:rPr>
              <w:t>13</w:t>
            </w:r>
          </w:p>
        </w:tc>
        <w:tc>
          <w:tcPr>
            <w:tcW w:w="1070" w:type="dxa"/>
            <w:vMerge w:val="restart"/>
            <w:shd w:val="clear" w:color="000000" w:fill="FFFFFF"/>
            <w:vAlign w:val="center"/>
          </w:tcPr>
          <w:p w14:paraId="2CD593C3">
            <w:pPr>
              <w:rPr>
                <w:rFonts w:hint="eastAsia" w:ascii="宋体" w:hAnsi="宋体" w:cs="宋体"/>
                <w:sz w:val="22"/>
                <w:szCs w:val="22"/>
              </w:rPr>
            </w:pPr>
            <w:r>
              <w:rPr>
                <w:rFonts w:hint="eastAsia" w:ascii="宋体" w:hAnsi="宋体" w:cs="宋体"/>
                <w:sz w:val="22"/>
                <w:szCs w:val="22"/>
              </w:rPr>
              <w:t xml:space="preserve">B-3-1 </w:t>
            </w:r>
          </w:p>
        </w:tc>
        <w:tc>
          <w:tcPr>
            <w:tcW w:w="1778" w:type="dxa"/>
            <w:shd w:val="clear" w:color="000000" w:fill="FFFFFF"/>
            <w:vAlign w:val="center"/>
          </w:tcPr>
          <w:p w14:paraId="18926D9E">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44840EB4">
            <w:pPr>
              <w:rPr>
                <w:rFonts w:hint="eastAsia" w:ascii="宋体" w:hAnsi="宋体" w:cs="宋体"/>
                <w:sz w:val="22"/>
                <w:szCs w:val="22"/>
              </w:rPr>
            </w:pPr>
            <w:r>
              <w:rPr>
                <w:rFonts w:hint="eastAsia" w:ascii="宋体" w:hAnsi="宋体" w:cs="宋体"/>
                <w:sz w:val="22"/>
                <w:szCs w:val="22"/>
              </w:rPr>
              <w:t xml:space="preserve">1280*400*10  </w:t>
            </w:r>
          </w:p>
        </w:tc>
        <w:tc>
          <w:tcPr>
            <w:tcW w:w="472" w:type="dxa"/>
            <w:shd w:val="clear" w:color="000000" w:fill="FFFFFF"/>
            <w:noWrap/>
            <w:vAlign w:val="center"/>
          </w:tcPr>
          <w:p w14:paraId="1934F41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F851B5B">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0773558">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8464F28">
            <w:pPr>
              <w:jc w:val="center"/>
              <w:rPr>
                <w:rFonts w:hint="eastAsia" w:ascii="宋体" w:hAnsi="宋体" w:cs="宋体"/>
                <w:sz w:val="22"/>
                <w:szCs w:val="22"/>
              </w:rPr>
            </w:pPr>
          </w:p>
        </w:tc>
        <w:tc>
          <w:tcPr>
            <w:tcW w:w="396" w:type="dxa"/>
            <w:shd w:val="clear" w:color="000000" w:fill="FFFFFF"/>
            <w:vAlign w:val="center"/>
          </w:tcPr>
          <w:p w14:paraId="0C577160">
            <w:pPr>
              <w:jc w:val="center"/>
              <w:rPr>
                <w:rFonts w:hint="eastAsia" w:ascii="宋体" w:hAnsi="宋体" w:cs="宋体"/>
                <w:sz w:val="22"/>
                <w:szCs w:val="22"/>
              </w:rPr>
            </w:pPr>
          </w:p>
        </w:tc>
        <w:tc>
          <w:tcPr>
            <w:tcW w:w="1070" w:type="dxa"/>
            <w:shd w:val="clear" w:color="000000" w:fill="FFFFFF"/>
            <w:noWrap/>
            <w:vAlign w:val="center"/>
          </w:tcPr>
          <w:p w14:paraId="11A51A10">
            <w:pPr>
              <w:jc w:val="center"/>
              <w:rPr>
                <w:rFonts w:hint="eastAsia" w:ascii="宋体" w:hAnsi="宋体" w:cs="宋体"/>
                <w:sz w:val="22"/>
                <w:szCs w:val="22"/>
              </w:rPr>
            </w:pPr>
          </w:p>
        </w:tc>
      </w:tr>
      <w:tr w14:paraId="23A5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3A17618">
            <w:pPr>
              <w:jc w:val="center"/>
              <w:rPr>
                <w:rFonts w:hint="eastAsia" w:ascii="宋体" w:hAnsi="宋体" w:cs="宋体"/>
                <w:sz w:val="22"/>
                <w:szCs w:val="22"/>
              </w:rPr>
            </w:pPr>
            <w:r>
              <w:rPr>
                <w:rFonts w:hint="eastAsia" w:ascii="宋体" w:hAnsi="宋体" w:cs="宋体"/>
                <w:sz w:val="22"/>
                <w:szCs w:val="22"/>
              </w:rPr>
              <w:t>14</w:t>
            </w:r>
          </w:p>
        </w:tc>
        <w:tc>
          <w:tcPr>
            <w:tcW w:w="1070" w:type="dxa"/>
            <w:vMerge w:val="continue"/>
            <w:vAlign w:val="center"/>
          </w:tcPr>
          <w:p w14:paraId="743C6336">
            <w:pPr>
              <w:rPr>
                <w:rFonts w:hint="eastAsia" w:ascii="宋体" w:hAnsi="宋体" w:cs="宋体"/>
                <w:sz w:val="22"/>
                <w:szCs w:val="22"/>
              </w:rPr>
            </w:pPr>
          </w:p>
        </w:tc>
        <w:tc>
          <w:tcPr>
            <w:tcW w:w="1778" w:type="dxa"/>
            <w:shd w:val="clear" w:color="000000" w:fill="FFFFFF"/>
            <w:vAlign w:val="center"/>
          </w:tcPr>
          <w:p w14:paraId="4BB70F6B">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48D75F00">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096468C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C138136">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350F14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345D40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8E45EE4">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C195A2B">
            <w:pPr>
              <w:jc w:val="center"/>
              <w:rPr>
                <w:rFonts w:hint="eastAsia" w:ascii="宋体" w:hAnsi="宋体" w:cs="宋体"/>
                <w:sz w:val="22"/>
                <w:szCs w:val="22"/>
              </w:rPr>
            </w:pPr>
          </w:p>
        </w:tc>
      </w:tr>
      <w:tr w14:paraId="492D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11116AC4">
            <w:pPr>
              <w:jc w:val="center"/>
              <w:rPr>
                <w:rFonts w:hint="eastAsia" w:ascii="宋体" w:hAnsi="宋体" w:cs="宋体"/>
                <w:sz w:val="22"/>
                <w:szCs w:val="22"/>
              </w:rPr>
            </w:pPr>
            <w:r>
              <w:rPr>
                <w:rFonts w:hint="eastAsia" w:ascii="宋体" w:hAnsi="宋体" w:cs="宋体"/>
                <w:sz w:val="22"/>
                <w:szCs w:val="22"/>
              </w:rPr>
              <w:t>15</w:t>
            </w:r>
          </w:p>
        </w:tc>
        <w:tc>
          <w:tcPr>
            <w:tcW w:w="1070" w:type="dxa"/>
            <w:vMerge w:val="continue"/>
            <w:vAlign w:val="center"/>
          </w:tcPr>
          <w:p w14:paraId="64399341">
            <w:pPr>
              <w:rPr>
                <w:rFonts w:hint="eastAsia" w:ascii="宋体" w:hAnsi="宋体" w:cs="宋体"/>
                <w:sz w:val="22"/>
                <w:szCs w:val="22"/>
              </w:rPr>
            </w:pPr>
          </w:p>
        </w:tc>
        <w:tc>
          <w:tcPr>
            <w:tcW w:w="1778" w:type="dxa"/>
            <w:shd w:val="clear" w:color="000000" w:fill="FFFFFF"/>
            <w:vAlign w:val="center"/>
          </w:tcPr>
          <w:p w14:paraId="0FD30B58">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2E66E392">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3C351F2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CF8B6B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C876AD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21BAA4F">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A613C23">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F4D07B2">
            <w:pPr>
              <w:jc w:val="center"/>
              <w:rPr>
                <w:rFonts w:hint="eastAsia" w:ascii="宋体" w:hAnsi="宋体" w:cs="宋体"/>
                <w:sz w:val="22"/>
                <w:szCs w:val="22"/>
              </w:rPr>
            </w:pPr>
          </w:p>
        </w:tc>
      </w:tr>
      <w:tr w14:paraId="24DA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75" w:type="dxa"/>
            <w:shd w:val="clear" w:color="000000" w:fill="FFFFFF"/>
            <w:noWrap/>
            <w:vAlign w:val="center"/>
          </w:tcPr>
          <w:p w14:paraId="64582D54">
            <w:pPr>
              <w:jc w:val="center"/>
              <w:rPr>
                <w:rFonts w:hint="eastAsia" w:ascii="宋体" w:hAnsi="宋体" w:cs="宋体"/>
                <w:sz w:val="22"/>
                <w:szCs w:val="22"/>
              </w:rPr>
            </w:pPr>
            <w:r>
              <w:rPr>
                <w:rFonts w:hint="eastAsia" w:ascii="宋体" w:hAnsi="宋体" w:cs="宋体"/>
                <w:sz w:val="22"/>
                <w:szCs w:val="22"/>
              </w:rPr>
              <w:t>16</w:t>
            </w:r>
          </w:p>
        </w:tc>
        <w:tc>
          <w:tcPr>
            <w:tcW w:w="1070" w:type="dxa"/>
            <w:vMerge w:val="restart"/>
            <w:shd w:val="clear" w:color="000000" w:fill="FFFFFF"/>
            <w:vAlign w:val="center"/>
          </w:tcPr>
          <w:p w14:paraId="25CFD7AB">
            <w:pPr>
              <w:rPr>
                <w:rFonts w:hint="eastAsia" w:ascii="宋体" w:hAnsi="宋体" w:cs="宋体"/>
                <w:sz w:val="22"/>
                <w:szCs w:val="22"/>
              </w:rPr>
            </w:pPr>
            <w:r>
              <w:rPr>
                <w:rFonts w:hint="eastAsia" w:ascii="宋体" w:hAnsi="宋体" w:cs="宋体"/>
                <w:sz w:val="22"/>
                <w:szCs w:val="22"/>
              </w:rPr>
              <w:t>B-3-2</w:t>
            </w:r>
          </w:p>
        </w:tc>
        <w:tc>
          <w:tcPr>
            <w:tcW w:w="1778" w:type="dxa"/>
            <w:shd w:val="clear" w:color="000000" w:fill="FFFFFF"/>
            <w:vAlign w:val="center"/>
          </w:tcPr>
          <w:p w14:paraId="31918108">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360FD571">
            <w:pPr>
              <w:rPr>
                <w:rFonts w:hint="eastAsia" w:ascii="宋体" w:hAnsi="宋体" w:cs="宋体"/>
                <w:sz w:val="22"/>
                <w:szCs w:val="22"/>
              </w:rPr>
            </w:pPr>
            <w:r>
              <w:rPr>
                <w:rFonts w:hint="eastAsia" w:ascii="宋体" w:hAnsi="宋体" w:cs="宋体"/>
                <w:sz w:val="22"/>
                <w:szCs w:val="22"/>
              </w:rPr>
              <w:t xml:space="preserve">1020*820*10  </w:t>
            </w:r>
          </w:p>
        </w:tc>
        <w:tc>
          <w:tcPr>
            <w:tcW w:w="472" w:type="dxa"/>
            <w:shd w:val="clear" w:color="000000" w:fill="FFFFFF"/>
            <w:noWrap/>
            <w:vAlign w:val="center"/>
          </w:tcPr>
          <w:p w14:paraId="187C191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BDBFE77">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1BE1D6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2579FFB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453AB2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8D8EBCE">
            <w:pPr>
              <w:jc w:val="center"/>
              <w:rPr>
                <w:rFonts w:hint="eastAsia" w:ascii="宋体" w:hAnsi="宋体" w:cs="宋体"/>
                <w:sz w:val="22"/>
                <w:szCs w:val="22"/>
              </w:rPr>
            </w:pPr>
          </w:p>
        </w:tc>
      </w:tr>
      <w:tr w14:paraId="37BA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F42D1E7">
            <w:pPr>
              <w:jc w:val="center"/>
              <w:rPr>
                <w:rFonts w:hint="eastAsia" w:ascii="宋体" w:hAnsi="宋体" w:cs="宋体"/>
                <w:sz w:val="22"/>
                <w:szCs w:val="22"/>
              </w:rPr>
            </w:pPr>
            <w:r>
              <w:rPr>
                <w:rFonts w:hint="eastAsia" w:ascii="宋体" w:hAnsi="宋体" w:cs="宋体"/>
                <w:sz w:val="22"/>
                <w:szCs w:val="22"/>
              </w:rPr>
              <w:t>17</w:t>
            </w:r>
          </w:p>
        </w:tc>
        <w:tc>
          <w:tcPr>
            <w:tcW w:w="1070" w:type="dxa"/>
            <w:vMerge w:val="continue"/>
            <w:vAlign w:val="center"/>
          </w:tcPr>
          <w:p w14:paraId="417B8461">
            <w:pPr>
              <w:rPr>
                <w:rFonts w:hint="eastAsia" w:ascii="宋体" w:hAnsi="宋体" w:cs="宋体"/>
                <w:sz w:val="22"/>
                <w:szCs w:val="22"/>
              </w:rPr>
            </w:pPr>
          </w:p>
        </w:tc>
        <w:tc>
          <w:tcPr>
            <w:tcW w:w="1778" w:type="dxa"/>
            <w:shd w:val="clear" w:color="000000" w:fill="FFFFFF"/>
            <w:vAlign w:val="center"/>
          </w:tcPr>
          <w:p w14:paraId="3A9241A6">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17ED50ED">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064662D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54AF50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7A5D67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0228347">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7131D0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34D4E1D">
            <w:pPr>
              <w:jc w:val="center"/>
              <w:rPr>
                <w:rFonts w:hint="eastAsia" w:ascii="宋体" w:hAnsi="宋体" w:cs="宋体"/>
                <w:sz w:val="22"/>
                <w:szCs w:val="22"/>
              </w:rPr>
            </w:pPr>
          </w:p>
        </w:tc>
      </w:tr>
      <w:tr w14:paraId="692F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75" w:type="dxa"/>
            <w:shd w:val="clear" w:color="000000" w:fill="FFFFFF"/>
            <w:noWrap/>
            <w:vAlign w:val="center"/>
          </w:tcPr>
          <w:p w14:paraId="0ADD933D">
            <w:pPr>
              <w:jc w:val="center"/>
              <w:rPr>
                <w:rFonts w:hint="eastAsia" w:ascii="宋体" w:hAnsi="宋体" w:cs="宋体"/>
                <w:sz w:val="22"/>
                <w:szCs w:val="22"/>
              </w:rPr>
            </w:pPr>
            <w:r>
              <w:rPr>
                <w:rFonts w:hint="eastAsia" w:ascii="宋体" w:hAnsi="宋体" w:cs="宋体"/>
                <w:sz w:val="22"/>
                <w:szCs w:val="22"/>
              </w:rPr>
              <w:t>18</w:t>
            </w:r>
          </w:p>
        </w:tc>
        <w:tc>
          <w:tcPr>
            <w:tcW w:w="1070" w:type="dxa"/>
            <w:vMerge w:val="continue"/>
            <w:vAlign w:val="center"/>
          </w:tcPr>
          <w:p w14:paraId="71664860">
            <w:pPr>
              <w:rPr>
                <w:rFonts w:hint="eastAsia" w:ascii="宋体" w:hAnsi="宋体" w:cs="宋体"/>
                <w:sz w:val="22"/>
                <w:szCs w:val="22"/>
              </w:rPr>
            </w:pPr>
          </w:p>
        </w:tc>
        <w:tc>
          <w:tcPr>
            <w:tcW w:w="1778" w:type="dxa"/>
            <w:shd w:val="clear" w:color="000000" w:fill="FFFFFF"/>
            <w:vAlign w:val="center"/>
          </w:tcPr>
          <w:p w14:paraId="7BF37412">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45B8D7A4">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5F358737">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391449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70209A3">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4387A7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5BE4526">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F6FA590">
            <w:pPr>
              <w:jc w:val="center"/>
              <w:rPr>
                <w:rFonts w:hint="eastAsia" w:ascii="宋体" w:hAnsi="宋体" w:cs="宋体"/>
                <w:sz w:val="22"/>
                <w:szCs w:val="22"/>
              </w:rPr>
            </w:pPr>
          </w:p>
        </w:tc>
      </w:tr>
      <w:tr w14:paraId="7D2A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5F2946A">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56347AF3">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365DB151">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3683FA0">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115DB6BE">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533853CA">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32F35223">
            <w:pPr>
              <w:rPr>
                <w:rFonts w:hint="eastAsia" w:ascii="宋体" w:hAnsi="宋体" w:cs="宋体"/>
                <w:sz w:val="22"/>
                <w:szCs w:val="22"/>
              </w:rPr>
            </w:pPr>
          </w:p>
        </w:tc>
        <w:tc>
          <w:tcPr>
            <w:tcW w:w="396" w:type="dxa"/>
            <w:shd w:val="clear" w:color="000000" w:fill="FFFFFF"/>
            <w:vAlign w:val="center"/>
          </w:tcPr>
          <w:p w14:paraId="3BA2D5D1">
            <w:pPr>
              <w:rPr>
                <w:rFonts w:hint="eastAsia" w:ascii="宋体" w:hAnsi="宋体" w:cs="宋体"/>
                <w:sz w:val="22"/>
                <w:szCs w:val="22"/>
              </w:rPr>
            </w:pPr>
          </w:p>
        </w:tc>
        <w:tc>
          <w:tcPr>
            <w:tcW w:w="1070" w:type="dxa"/>
            <w:shd w:val="clear" w:color="000000" w:fill="FFFFFF"/>
            <w:noWrap/>
            <w:vAlign w:val="center"/>
          </w:tcPr>
          <w:p w14:paraId="70F1893E">
            <w:pPr>
              <w:rPr>
                <w:rFonts w:hint="eastAsia" w:ascii="宋体" w:hAnsi="宋体" w:cs="宋体"/>
                <w:sz w:val="22"/>
                <w:szCs w:val="22"/>
              </w:rPr>
            </w:pPr>
            <w:r>
              <w:rPr>
                <w:rFonts w:hint="eastAsia" w:ascii="宋体" w:hAnsi="宋体" w:cs="宋体"/>
                <w:sz w:val="22"/>
                <w:szCs w:val="22"/>
              </w:rPr>
              <w:t>　</w:t>
            </w:r>
          </w:p>
        </w:tc>
      </w:tr>
      <w:tr w14:paraId="3D9B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3B755FA">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5B6A41D8">
            <w:pPr>
              <w:rPr>
                <w:rFonts w:hint="eastAsia" w:ascii="宋体" w:hAnsi="宋体" w:cs="宋体"/>
                <w:sz w:val="22"/>
                <w:szCs w:val="22"/>
              </w:rPr>
            </w:pPr>
            <w:r>
              <w:rPr>
                <w:rFonts w:hint="eastAsia" w:ascii="宋体" w:hAnsi="宋体" w:cs="宋体"/>
                <w:sz w:val="22"/>
                <w:szCs w:val="22"/>
              </w:rPr>
              <w:t xml:space="preserve">回排风口过滤器 </w:t>
            </w:r>
          </w:p>
        </w:tc>
        <w:tc>
          <w:tcPr>
            <w:tcW w:w="1778" w:type="dxa"/>
            <w:vMerge w:val="restart"/>
            <w:shd w:val="clear" w:color="000000" w:fill="FFFFFF"/>
            <w:noWrap/>
            <w:vAlign w:val="center"/>
          </w:tcPr>
          <w:p w14:paraId="166CD636">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686287D1">
            <w:pPr>
              <w:rPr>
                <w:rFonts w:hint="eastAsia" w:ascii="宋体" w:hAnsi="宋体" w:cs="宋体"/>
                <w:sz w:val="22"/>
                <w:szCs w:val="22"/>
              </w:rPr>
            </w:pPr>
            <w:r>
              <w:rPr>
                <w:rFonts w:hint="eastAsia" w:ascii="宋体" w:hAnsi="宋体" w:cs="宋体"/>
                <w:sz w:val="22"/>
                <w:szCs w:val="22"/>
              </w:rPr>
              <w:t xml:space="preserve">300*300*10  </w:t>
            </w:r>
          </w:p>
        </w:tc>
        <w:tc>
          <w:tcPr>
            <w:tcW w:w="472" w:type="dxa"/>
            <w:shd w:val="clear" w:color="000000" w:fill="FFFFFF"/>
            <w:noWrap/>
            <w:vAlign w:val="center"/>
          </w:tcPr>
          <w:p w14:paraId="27015197">
            <w:pPr>
              <w:jc w:val="center"/>
              <w:rPr>
                <w:rFonts w:hint="eastAsia" w:ascii="宋体" w:hAnsi="宋体" w:cs="宋体"/>
                <w:sz w:val="22"/>
                <w:szCs w:val="22"/>
              </w:rPr>
            </w:pPr>
            <w:r>
              <w:rPr>
                <w:rFonts w:hint="eastAsia" w:ascii="宋体" w:hAnsi="宋体" w:cs="宋体"/>
                <w:sz w:val="22"/>
                <w:szCs w:val="22"/>
              </w:rPr>
              <w:t>52</w:t>
            </w:r>
          </w:p>
        </w:tc>
        <w:tc>
          <w:tcPr>
            <w:tcW w:w="546" w:type="dxa"/>
            <w:shd w:val="clear" w:color="000000" w:fill="FFFFFF"/>
            <w:noWrap/>
            <w:vAlign w:val="center"/>
          </w:tcPr>
          <w:p w14:paraId="78A3E09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1EB559F">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C409617">
            <w:pPr>
              <w:jc w:val="center"/>
              <w:rPr>
                <w:rFonts w:hint="eastAsia" w:ascii="宋体" w:hAnsi="宋体" w:cs="宋体"/>
                <w:sz w:val="22"/>
                <w:szCs w:val="22"/>
              </w:rPr>
            </w:pPr>
          </w:p>
        </w:tc>
        <w:tc>
          <w:tcPr>
            <w:tcW w:w="396" w:type="dxa"/>
            <w:shd w:val="clear" w:color="000000" w:fill="FFFFFF"/>
            <w:vAlign w:val="center"/>
          </w:tcPr>
          <w:p w14:paraId="54CAEEAF">
            <w:pPr>
              <w:jc w:val="center"/>
              <w:rPr>
                <w:rFonts w:hint="eastAsia" w:ascii="宋体" w:hAnsi="宋体" w:cs="宋体"/>
                <w:sz w:val="22"/>
                <w:szCs w:val="22"/>
              </w:rPr>
            </w:pPr>
          </w:p>
        </w:tc>
        <w:tc>
          <w:tcPr>
            <w:tcW w:w="1070" w:type="dxa"/>
            <w:shd w:val="clear" w:color="000000" w:fill="FFFFFF"/>
            <w:noWrap/>
            <w:vAlign w:val="center"/>
          </w:tcPr>
          <w:p w14:paraId="08339302">
            <w:pPr>
              <w:jc w:val="center"/>
              <w:rPr>
                <w:rFonts w:hint="eastAsia" w:ascii="宋体" w:hAnsi="宋体" w:cs="宋体"/>
                <w:sz w:val="22"/>
                <w:szCs w:val="22"/>
              </w:rPr>
            </w:pPr>
            <w:r>
              <w:rPr>
                <w:rFonts w:hint="eastAsia" w:ascii="宋体" w:hAnsi="宋体" w:cs="宋体"/>
                <w:sz w:val="22"/>
                <w:szCs w:val="22"/>
              </w:rPr>
              <w:t>　</w:t>
            </w:r>
          </w:p>
        </w:tc>
      </w:tr>
      <w:tr w14:paraId="17C0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E09A51C">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230FD4A0">
            <w:pPr>
              <w:rPr>
                <w:rFonts w:hint="eastAsia" w:ascii="宋体" w:hAnsi="宋体" w:cs="宋体"/>
                <w:sz w:val="22"/>
                <w:szCs w:val="22"/>
              </w:rPr>
            </w:pPr>
          </w:p>
        </w:tc>
        <w:tc>
          <w:tcPr>
            <w:tcW w:w="1778" w:type="dxa"/>
            <w:vMerge w:val="continue"/>
            <w:vAlign w:val="center"/>
          </w:tcPr>
          <w:p w14:paraId="315CD378">
            <w:pPr>
              <w:rPr>
                <w:rFonts w:hint="eastAsia" w:ascii="宋体" w:hAnsi="宋体" w:cs="宋体"/>
                <w:sz w:val="22"/>
                <w:szCs w:val="22"/>
              </w:rPr>
            </w:pPr>
          </w:p>
        </w:tc>
        <w:tc>
          <w:tcPr>
            <w:tcW w:w="1553" w:type="dxa"/>
            <w:shd w:val="clear" w:color="000000" w:fill="FFFFFF"/>
            <w:noWrap/>
            <w:vAlign w:val="center"/>
          </w:tcPr>
          <w:p w14:paraId="51297829">
            <w:pPr>
              <w:rPr>
                <w:rFonts w:hint="eastAsia" w:ascii="宋体" w:hAnsi="宋体" w:cs="宋体"/>
                <w:sz w:val="22"/>
                <w:szCs w:val="22"/>
              </w:rPr>
            </w:pPr>
            <w:r>
              <w:rPr>
                <w:rFonts w:hint="eastAsia" w:ascii="宋体" w:hAnsi="宋体" w:cs="宋体"/>
                <w:sz w:val="22"/>
                <w:szCs w:val="22"/>
              </w:rPr>
              <w:t xml:space="preserve">600*400*10  </w:t>
            </w:r>
          </w:p>
        </w:tc>
        <w:tc>
          <w:tcPr>
            <w:tcW w:w="472" w:type="dxa"/>
            <w:shd w:val="clear" w:color="000000" w:fill="FFFFFF"/>
            <w:noWrap/>
            <w:vAlign w:val="center"/>
          </w:tcPr>
          <w:p w14:paraId="3EF3A75E">
            <w:pPr>
              <w:jc w:val="center"/>
              <w:rPr>
                <w:rFonts w:hint="eastAsia" w:ascii="宋体" w:hAnsi="宋体" w:cs="宋体"/>
                <w:sz w:val="22"/>
                <w:szCs w:val="22"/>
              </w:rPr>
            </w:pPr>
            <w:r>
              <w:rPr>
                <w:rFonts w:hint="eastAsia" w:ascii="宋体" w:hAnsi="宋体" w:cs="宋体"/>
                <w:sz w:val="22"/>
                <w:szCs w:val="22"/>
              </w:rPr>
              <w:t>7</w:t>
            </w:r>
          </w:p>
        </w:tc>
        <w:tc>
          <w:tcPr>
            <w:tcW w:w="546" w:type="dxa"/>
            <w:shd w:val="clear" w:color="000000" w:fill="FFFFFF"/>
            <w:noWrap/>
            <w:vAlign w:val="center"/>
          </w:tcPr>
          <w:p w14:paraId="24689F4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CB28636">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7D39A49">
            <w:pPr>
              <w:jc w:val="center"/>
              <w:rPr>
                <w:rFonts w:hint="eastAsia" w:ascii="宋体" w:hAnsi="宋体" w:cs="宋体"/>
                <w:sz w:val="22"/>
                <w:szCs w:val="22"/>
              </w:rPr>
            </w:pPr>
          </w:p>
        </w:tc>
        <w:tc>
          <w:tcPr>
            <w:tcW w:w="396" w:type="dxa"/>
            <w:shd w:val="clear" w:color="000000" w:fill="FFFFFF"/>
            <w:vAlign w:val="center"/>
          </w:tcPr>
          <w:p w14:paraId="1BD2C61A">
            <w:pPr>
              <w:jc w:val="center"/>
              <w:rPr>
                <w:rFonts w:hint="eastAsia" w:ascii="宋体" w:hAnsi="宋体" w:cs="宋体"/>
                <w:sz w:val="22"/>
                <w:szCs w:val="22"/>
              </w:rPr>
            </w:pPr>
          </w:p>
        </w:tc>
        <w:tc>
          <w:tcPr>
            <w:tcW w:w="1070" w:type="dxa"/>
            <w:shd w:val="clear" w:color="000000" w:fill="FFFFFF"/>
            <w:noWrap/>
            <w:vAlign w:val="center"/>
          </w:tcPr>
          <w:p w14:paraId="00069649">
            <w:pPr>
              <w:jc w:val="center"/>
              <w:rPr>
                <w:rFonts w:hint="eastAsia" w:ascii="宋体" w:hAnsi="宋体" w:cs="宋体"/>
                <w:sz w:val="22"/>
                <w:szCs w:val="22"/>
              </w:rPr>
            </w:pPr>
            <w:r>
              <w:rPr>
                <w:rFonts w:hint="eastAsia" w:ascii="宋体" w:hAnsi="宋体" w:cs="宋体"/>
                <w:sz w:val="22"/>
                <w:szCs w:val="22"/>
              </w:rPr>
              <w:t>　</w:t>
            </w:r>
          </w:p>
        </w:tc>
      </w:tr>
      <w:tr w14:paraId="6779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10783C2">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5856856E">
            <w:pPr>
              <w:rPr>
                <w:rFonts w:hint="eastAsia" w:ascii="宋体" w:hAnsi="宋体" w:cs="宋体"/>
                <w:sz w:val="22"/>
                <w:szCs w:val="22"/>
              </w:rPr>
            </w:pPr>
          </w:p>
        </w:tc>
        <w:tc>
          <w:tcPr>
            <w:tcW w:w="1778" w:type="dxa"/>
            <w:vMerge w:val="continue"/>
            <w:vAlign w:val="center"/>
          </w:tcPr>
          <w:p w14:paraId="0A49C06E">
            <w:pPr>
              <w:rPr>
                <w:rFonts w:hint="eastAsia" w:ascii="宋体" w:hAnsi="宋体" w:cs="宋体"/>
                <w:sz w:val="22"/>
                <w:szCs w:val="22"/>
              </w:rPr>
            </w:pPr>
          </w:p>
        </w:tc>
        <w:tc>
          <w:tcPr>
            <w:tcW w:w="1553" w:type="dxa"/>
            <w:shd w:val="clear" w:color="000000" w:fill="FFFFFF"/>
            <w:noWrap/>
            <w:vAlign w:val="center"/>
          </w:tcPr>
          <w:p w14:paraId="4A67EBEA">
            <w:pPr>
              <w:rPr>
                <w:rFonts w:hint="eastAsia" w:ascii="宋体" w:hAnsi="宋体" w:cs="宋体"/>
                <w:sz w:val="22"/>
                <w:szCs w:val="22"/>
              </w:rPr>
            </w:pPr>
            <w:r>
              <w:rPr>
                <w:rFonts w:hint="eastAsia" w:ascii="宋体" w:hAnsi="宋体" w:cs="宋体"/>
                <w:sz w:val="22"/>
                <w:szCs w:val="22"/>
              </w:rPr>
              <w:t xml:space="preserve">600*450*10  </w:t>
            </w:r>
          </w:p>
        </w:tc>
        <w:tc>
          <w:tcPr>
            <w:tcW w:w="472" w:type="dxa"/>
            <w:shd w:val="clear" w:color="000000" w:fill="FFFFFF"/>
            <w:noWrap/>
            <w:vAlign w:val="center"/>
          </w:tcPr>
          <w:p w14:paraId="0FD25371">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12D7CAF4">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B91AF4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EFD4ECB">
            <w:pPr>
              <w:jc w:val="center"/>
              <w:rPr>
                <w:rFonts w:hint="eastAsia" w:ascii="宋体" w:hAnsi="宋体" w:cs="宋体"/>
                <w:sz w:val="22"/>
                <w:szCs w:val="22"/>
              </w:rPr>
            </w:pPr>
          </w:p>
        </w:tc>
        <w:tc>
          <w:tcPr>
            <w:tcW w:w="396" w:type="dxa"/>
            <w:shd w:val="clear" w:color="000000" w:fill="FFFFFF"/>
            <w:vAlign w:val="center"/>
          </w:tcPr>
          <w:p w14:paraId="76C49716">
            <w:pPr>
              <w:jc w:val="center"/>
              <w:rPr>
                <w:rFonts w:hint="eastAsia" w:ascii="宋体" w:hAnsi="宋体" w:cs="宋体"/>
                <w:sz w:val="22"/>
                <w:szCs w:val="22"/>
              </w:rPr>
            </w:pPr>
          </w:p>
        </w:tc>
        <w:tc>
          <w:tcPr>
            <w:tcW w:w="1070" w:type="dxa"/>
            <w:shd w:val="clear" w:color="000000" w:fill="FFFFFF"/>
            <w:noWrap/>
            <w:vAlign w:val="center"/>
          </w:tcPr>
          <w:p w14:paraId="6EE522EC">
            <w:pPr>
              <w:jc w:val="center"/>
              <w:rPr>
                <w:rFonts w:hint="eastAsia" w:ascii="宋体" w:hAnsi="宋体" w:cs="宋体"/>
                <w:sz w:val="22"/>
                <w:szCs w:val="22"/>
              </w:rPr>
            </w:pPr>
            <w:r>
              <w:rPr>
                <w:rFonts w:hint="eastAsia" w:ascii="宋体" w:hAnsi="宋体" w:cs="宋体"/>
                <w:sz w:val="22"/>
                <w:szCs w:val="22"/>
              </w:rPr>
              <w:t>　</w:t>
            </w:r>
          </w:p>
        </w:tc>
      </w:tr>
      <w:tr w14:paraId="140A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056692E">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4E0DE7AC">
            <w:pPr>
              <w:rPr>
                <w:rFonts w:hint="eastAsia" w:ascii="宋体" w:hAnsi="宋体" w:cs="宋体"/>
                <w:sz w:val="22"/>
                <w:szCs w:val="22"/>
              </w:rPr>
            </w:pPr>
          </w:p>
        </w:tc>
        <w:tc>
          <w:tcPr>
            <w:tcW w:w="1778" w:type="dxa"/>
            <w:vMerge w:val="continue"/>
            <w:vAlign w:val="center"/>
          </w:tcPr>
          <w:p w14:paraId="067D82C9">
            <w:pPr>
              <w:rPr>
                <w:rFonts w:hint="eastAsia" w:ascii="宋体" w:hAnsi="宋体" w:cs="宋体"/>
                <w:sz w:val="22"/>
                <w:szCs w:val="22"/>
              </w:rPr>
            </w:pPr>
          </w:p>
        </w:tc>
        <w:tc>
          <w:tcPr>
            <w:tcW w:w="1553" w:type="dxa"/>
            <w:shd w:val="clear" w:color="000000" w:fill="FFFFFF"/>
            <w:noWrap/>
            <w:vAlign w:val="center"/>
          </w:tcPr>
          <w:p w14:paraId="180F0F92">
            <w:pPr>
              <w:rPr>
                <w:rFonts w:hint="eastAsia" w:ascii="宋体" w:hAnsi="宋体" w:cs="宋体"/>
                <w:sz w:val="22"/>
                <w:szCs w:val="22"/>
              </w:rPr>
            </w:pPr>
            <w:r>
              <w:rPr>
                <w:rFonts w:hint="eastAsia" w:ascii="宋体" w:hAnsi="宋体" w:cs="宋体"/>
                <w:sz w:val="22"/>
                <w:szCs w:val="22"/>
              </w:rPr>
              <w:t xml:space="preserve">800*600*10  </w:t>
            </w:r>
          </w:p>
        </w:tc>
        <w:tc>
          <w:tcPr>
            <w:tcW w:w="472" w:type="dxa"/>
            <w:shd w:val="clear" w:color="000000" w:fill="FFFFFF"/>
            <w:noWrap/>
            <w:vAlign w:val="center"/>
          </w:tcPr>
          <w:p w14:paraId="14D5108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CE7151B">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8218A65">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9C71983">
            <w:pPr>
              <w:jc w:val="center"/>
              <w:rPr>
                <w:rFonts w:hint="eastAsia" w:ascii="宋体" w:hAnsi="宋体" w:cs="宋体"/>
                <w:sz w:val="22"/>
                <w:szCs w:val="22"/>
              </w:rPr>
            </w:pPr>
          </w:p>
        </w:tc>
        <w:tc>
          <w:tcPr>
            <w:tcW w:w="396" w:type="dxa"/>
            <w:shd w:val="clear" w:color="000000" w:fill="FFFFFF"/>
            <w:vAlign w:val="center"/>
          </w:tcPr>
          <w:p w14:paraId="062A81BF">
            <w:pPr>
              <w:jc w:val="center"/>
              <w:rPr>
                <w:rFonts w:hint="eastAsia" w:ascii="宋体" w:hAnsi="宋体" w:cs="宋体"/>
                <w:sz w:val="22"/>
                <w:szCs w:val="22"/>
              </w:rPr>
            </w:pPr>
          </w:p>
        </w:tc>
        <w:tc>
          <w:tcPr>
            <w:tcW w:w="1070" w:type="dxa"/>
            <w:shd w:val="clear" w:color="000000" w:fill="FFFFFF"/>
            <w:noWrap/>
            <w:vAlign w:val="center"/>
          </w:tcPr>
          <w:p w14:paraId="27C036FC">
            <w:pPr>
              <w:jc w:val="center"/>
              <w:rPr>
                <w:rFonts w:hint="eastAsia" w:ascii="宋体" w:hAnsi="宋体" w:cs="宋体"/>
                <w:sz w:val="22"/>
                <w:szCs w:val="22"/>
              </w:rPr>
            </w:pPr>
            <w:r>
              <w:rPr>
                <w:rFonts w:hint="eastAsia" w:ascii="宋体" w:hAnsi="宋体" w:cs="宋体"/>
                <w:sz w:val="22"/>
                <w:szCs w:val="22"/>
              </w:rPr>
              <w:t>　</w:t>
            </w:r>
          </w:p>
        </w:tc>
      </w:tr>
      <w:tr w14:paraId="10CC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62149601">
            <w:pPr>
              <w:rPr>
                <w:rFonts w:hint="eastAsia" w:ascii="宋体" w:hAnsi="宋体" w:cs="宋体"/>
                <w:sz w:val="22"/>
                <w:szCs w:val="22"/>
              </w:rPr>
            </w:pPr>
            <w:r>
              <w:rPr>
                <w:rFonts w:hint="eastAsia" w:ascii="宋体" w:hAnsi="宋体" w:cs="宋体"/>
                <w:sz w:val="22"/>
                <w:szCs w:val="22"/>
              </w:rPr>
              <w:t>三、高效过滤器</w:t>
            </w:r>
          </w:p>
        </w:tc>
        <w:tc>
          <w:tcPr>
            <w:tcW w:w="1553" w:type="dxa"/>
            <w:shd w:val="clear" w:color="000000" w:fill="FFFFFF"/>
            <w:noWrap/>
            <w:vAlign w:val="center"/>
          </w:tcPr>
          <w:p w14:paraId="4ACB962E">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F4D392D">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09764B7">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5AFF9393">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19CD591A">
            <w:pPr>
              <w:rPr>
                <w:rFonts w:hint="eastAsia" w:ascii="宋体" w:hAnsi="宋体" w:cs="宋体"/>
                <w:sz w:val="22"/>
                <w:szCs w:val="22"/>
              </w:rPr>
            </w:pPr>
          </w:p>
        </w:tc>
        <w:tc>
          <w:tcPr>
            <w:tcW w:w="396" w:type="dxa"/>
            <w:shd w:val="clear" w:color="000000" w:fill="FFFFFF"/>
            <w:vAlign w:val="center"/>
          </w:tcPr>
          <w:p w14:paraId="75E00718">
            <w:pPr>
              <w:rPr>
                <w:rFonts w:hint="eastAsia" w:ascii="宋体" w:hAnsi="宋体" w:cs="宋体"/>
                <w:sz w:val="22"/>
                <w:szCs w:val="22"/>
              </w:rPr>
            </w:pPr>
          </w:p>
        </w:tc>
        <w:tc>
          <w:tcPr>
            <w:tcW w:w="1070" w:type="dxa"/>
            <w:shd w:val="clear" w:color="000000" w:fill="FFFFFF"/>
            <w:noWrap/>
            <w:vAlign w:val="center"/>
          </w:tcPr>
          <w:p w14:paraId="2E7D1CF4">
            <w:pPr>
              <w:rPr>
                <w:rFonts w:hint="eastAsia" w:ascii="宋体" w:hAnsi="宋体" w:cs="宋体"/>
                <w:sz w:val="22"/>
                <w:szCs w:val="22"/>
              </w:rPr>
            </w:pPr>
            <w:r>
              <w:rPr>
                <w:rFonts w:hint="eastAsia" w:ascii="宋体" w:hAnsi="宋体" w:cs="宋体"/>
                <w:sz w:val="22"/>
                <w:szCs w:val="22"/>
              </w:rPr>
              <w:t>　</w:t>
            </w:r>
          </w:p>
        </w:tc>
      </w:tr>
      <w:tr w14:paraId="1FF5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3204515">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58070022">
            <w:pPr>
              <w:rPr>
                <w:rFonts w:hint="eastAsia" w:ascii="宋体" w:hAnsi="宋体" w:cs="宋体"/>
                <w:sz w:val="22"/>
                <w:szCs w:val="22"/>
              </w:rPr>
            </w:pPr>
            <w:r>
              <w:rPr>
                <w:rFonts w:hint="eastAsia" w:ascii="宋体" w:hAnsi="宋体" w:cs="宋体"/>
                <w:sz w:val="22"/>
                <w:szCs w:val="22"/>
              </w:rPr>
              <w:t>净化区域</w:t>
            </w:r>
          </w:p>
        </w:tc>
        <w:tc>
          <w:tcPr>
            <w:tcW w:w="1778" w:type="dxa"/>
            <w:vMerge w:val="restart"/>
            <w:shd w:val="clear" w:color="000000" w:fill="FFFFFF"/>
            <w:vAlign w:val="center"/>
          </w:tcPr>
          <w:p w14:paraId="1F9CF976">
            <w:pPr>
              <w:rPr>
                <w:rFonts w:hint="eastAsia" w:ascii="宋体" w:hAnsi="宋体" w:cs="宋体"/>
                <w:sz w:val="22"/>
                <w:szCs w:val="22"/>
              </w:rPr>
            </w:pPr>
            <w:r>
              <w:rPr>
                <w:rFonts w:hint="eastAsia" w:ascii="宋体" w:hAnsi="宋体" w:cs="宋体"/>
                <w:sz w:val="22"/>
                <w:szCs w:val="22"/>
              </w:rPr>
              <w:t>无隔板高效过滤器 H13</w:t>
            </w:r>
          </w:p>
        </w:tc>
        <w:tc>
          <w:tcPr>
            <w:tcW w:w="1553" w:type="dxa"/>
            <w:shd w:val="clear" w:color="000000" w:fill="FFFFFF"/>
            <w:noWrap/>
            <w:vAlign w:val="center"/>
          </w:tcPr>
          <w:p w14:paraId="641AE6ED">
            <w:pPr>
              <w:rPr>
                <w:rFonts w:hint="eastAsia" w:ascii="宋体" w:hAnsi="宋体" w:cs="宋体"/>
                <w:sz w:val="22"/>
                <w:szCs w:val="22"/>
              </w:rPr>
            </w:pPr>
            <w:r>
              <w:rPr>
                <w:rFonts w:hint="eastAsia" w:ascii="宋体" w:hAnsi="宋体" w:cs="宋体"/>
                <w:sz w:val="22"/>
                <w:szCs w:val="22"/>
              </w:rPr>
              <w:t xml:space="preserve">610*305*70  </w:t>
            </w:r>
          </w:p>
        </w:tc>
        <w:tc>
          <w:tcPr>
            <w:tcW w:w="472" w:type="dxa"/>
            <w:shd w:val="clear" w:color="000000" w:fill="FFFFFF"/>
            <w:noWrap/>
            <w:vAlign w:val="center"/>
          </w:tcPr>
          <w:p w14:paraId="771A01BD">
            <w:pPr>
              <w:jc w:val="center"/>
              <w:rPr>
                <w:rFonts w:hint="eastAsia" w:ascii="宋体" w:hAnsi="宋体" w:cs="宋体"/>
                <w:sz w:val="22"/>
                <w:szCs w:val="22"/>
              </w:rPr>
            </w:pPr>
            <w:r>
              <w:rPr>
                <w:rFonts w:hint="eastAsia" w:ascii="宋体" w:hAnsi="宋体" w:cs="宋体"/>
                <w:sz w:val="22"/>
                <w:szCs w:val="22"/>
              </w:rPr>
              <w:t>5</w:t>
            </w:r>
          </w:p>
        </w:tc>
        <w:tc>
          <w:tcPr>
            <w:tcW w:w="546" w:type="dxa"/>
            <w:shd w:val="clear" w:color="000000" w:fill="FFFFFF"/>
            <w:noWrap/>
            <w:vAlign w:val="center"/>
          </w:tcPr>
          <w:p w14:paraId="3BC1A23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E795A93">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60946229">
            <w:pPr>
              <w:jc w:val="center"/>
              <w:rPr>
                <w:rFonts w:hint="eastAsia" w:ascii="宋体" w:hAnsi="宋体" w:cs="宋体"/>
                <w:sz w:val="22"/>
                <w:szCs w:val="22"/>
              </w:rPr>
            </w:pPr>
          </w:p>
        </w:tc>
        <w:tc>
          <w:tcPr>
            <w:tcW w:w="396" w:type="dxa"/>
            <w:shd w:val="clear" w:color="000000" w:fill="FFFFFF"/>
            <w:vAlign w:val="center"/>
          </w:tcPr>
          <w:p w14:paraId="3786B7E8">
            <w:pPr>
              <w:jc w:val="center"/>
              <w:rPr>
                <w:rFonts w:hint="eastAsia" w:ascii="宋体" w:hAnsi="宋体" w:cs="宋体"/>
                <w:sz w:val="22"/>
                <w:szCs w:val="22"/>
              </w:rPr>
            </w:pPr>
          </w:p>
        </w:tc>
        <w:tc>
          <w:tcPr>
            <w:tcW w:w="1070" w:type="dxa"/>
            <w:shd w:val="clear" w:color="000000" w:fill="FFFFFF"/>
            <w:noWrap/>
            <w:vAlign w:val="center"/>
          </w:tcPr>
          <w:p w14:paraId="464A002B">
            <w:pPr>
              <w:jc w:val="center"/>
              <w:rPr>
                <w:rFonts w:hint="eastAsia" w:ascii="宋体" w:hAnsi="宋体" w:cs="宋体"/>
                <w:sz w:val="22"/>
                <w:szCs w:val="22"/>
              </w:rPr>
            </w:pPr>
            <w:r>
              <w:rPr>
                <w:rFonts w:hint="eastAsia" w:ascii="宋体" w:hAnsi="宋体" w:cs="宋体"/>
                <w:sz w:val="22"/>
                <w:szCs w:val="22"/>
              </w:rPr>
              <w:t>　</w:t>
            </w:r>
          </w:p>
        </w:tc>
      </w:tr>
      <w:tr w14:paraId="5B8C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2176BA0">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77889DAE">
            <w:pPr>
              <w:rPr>
                <w:rFonts w:hint="eastAsia" w:ascii="宋体" w:hAnsi="宋体" w:cs="宋体"/>
                <w:sz w:val="22"/>
                <w:szCs w:val="22"/>
              </w:rPr>
            </w:pPr>
          </w:p>
        </w:tc>
        <w:tc>
          <w:tcPr>
            <w:tcW w:w="1778" w:type="dxa"/>
            <w:vMerge w:val="continue"/>
            <w:vAlign w:val="center"/>
          </w:tcPr>
          <w:p w14:paraId="4F162421">
            <w:pPr>
              <w:rPr>
                <w:rFonts w:hint="eastAsia" w:ascii="宋体" w:hAnsi="宋体" w:cs="宋体"/>
                <w:sz w:val="22"/>
                <w:szCs w:val="22"/>
              </w:rPr>
            </w:pPr>
          </w:p>
        </w:tc>
        <w:tc>
          <w:tcPr>
            <w:tcW w:w="1553" w:type="dxa"/>
            <w:shd w:val="clear" w:color="000000" w:fill="FFFFFF"/>
            <w:noWrap/>
            <w:vAlign w:val="center"/>
          </w:tcPr>
          <w:p w14:paraId="1F74F303">
            <w:pPr>
              <w:rPr>
                <w:rFonts w:hint="eastAsia" w:ascii="宋体" w:hAnsi="宋体" w:cs="宋体"/>
                <w:sz w:val="22"/>
                <w:szCs w:val="22"/>
              </w:rPr>
            </w:pPr>
            <w:r>
              <w:rPr>
                <w:rFonts w:hint="eastAsia" w:ascii="宋体" w:hAnsi="宋体" w:cs="宋体"/>
                <w:sz w:val="22"/>
                <w:szCs w:val="22"/>
              </w:rPr>
              <w:t xml:space="preserve">610*610*70  </w:t>
            </w:r>
          </w:p>
        </w:tc>
        <w:tc>
          <w:tcPr>
            <w:tcW w:w="472" w:type="dxa"/>
            <w:shd w:val="clear" w:color="000000" w:fill="FFFFFF"/>
            <w:noWrap/>
            <w:vAlign w:val="center"/>
          </w:tcPr>
          <w:p w14:paraId="649B7894">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3B6DB25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A5F6EA5">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3A24B53D">
            <w:pPr>
              <w:jc w:val="center"/>
              <w:rPr>
                <w:rFonts w:hint="eastAsia" w:ascii="宋体" w:hAnsi="宋体" w:cs="宋体"/>
                <w:sz w:val="22"/>
                <w:szCs w:val="22"/>
              </w:rPr>
            </w:pPr>
          </w:p>
        </w:tc>
        <w:tc>
          <w:tcPr>
            <w:tcW w:w="396" w:type="dxa"/>
            <w:shd w:val="clear" w:color="000000" w:fill="FFFFFF"/>
            <w:vAlign w:val="center"/>
          </w:tcPr>
          <w:p w14:paraId="2D49C465">
            <w:pPr>
              <w:jc w:val="center"/>
              <w:rPr>
                <w:rFonts w:hint="eastAsia" w:ascii="宋体" w:hAnsi="宋体" w:cs="宋体"/>
                <w:sz w:val="22"/>
                <w:szCs w:val="22"/>
              </w:rPr>
            </w:pPr>
          </w:p>
        </w:tc>
        <w:tc>
          <w:tcPr>
            <w:tcW w:w="1070" w:type="dxa"/>
            <w:shd w:val="clear" w:color="000000" w:fill="FFFFFF"/>
            <w:noWrap/>
            <w:vAlign w:val="center"/>
          </w:tcPr>
          <w:p w14:paraId="02002B5D">
            <w:pPr>
              <w:jc w:val="center"/>
              <w:rPr>
                <w:rFonts w:hint="eastAsia" w:ascii="宋体" w:hAnsi="宋体" w:cs="宋体"/>
                <w:sz w:val="22"/>
                <w:szCs w:val="22"/>
              </w:rPr>
            </w:pPr>
            <w:r>
              <w:rPr>
                <w:rFonts w:hint="eastAsia" w:ascii="宋体" w:hAnsi="宋体" w:cs="宋体"/>
                <w:sz w:val="22"/>
                <w:szCs w:val="22"/>
              </w:rPr>
              <w:t>　</w:t>
            </w:r>
          </w:p>
        </w:tc>
      </w:tr>
      <w:tr w14:paraId="3AF5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304C8534">
            <w:pPr>
              <w:rPr>
                <w:rFonts w:hint="eastAsia" w:ascii="宋体" w:hAnsi="宋体" w:cs="宋体"/>
                <w:sz w:val="22"/>
                <w:szCs w:val="22"/>
              </w:rPr>
            </w:pPr>
            <w:r>
              <w:rPr>
                <w:rFonts w:hint="eastAsia" w:ascii="宋体" w:hAnsi="宋体" w:cs="宋体"/>
                <w:sz w:val="22"/>
                <w:szCs w:val="22"/>
              </w:rPr>
              <w:t>四、其他系统</w:t>
            </w:r>
          </w:p>
        </w:tc>
        <w:tc>
          <w:tcPr>
            <w:tcW w:w="1778" w:type="dxa"/>
            <w:shd w:val="clear" w:color="000000" w:fill="FFFFFF"/>
            <w:noWrap/>
            <w:vAlign w:val="center"/>
          </w:tcPr>
          <w:p w14:paraId="029EE746">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51B1191">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1A7DB6CE">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63DAC01F">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5A094372">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306D529E">
            <w:pPr>
              <w:rPr>
                <w:rFonts w:hint="eastAsia" w:ascii="宋体" w:hAnsi="宋体" w:cs="宋体"/>
                <w:sz w:val="22"/>
                <w:szCs w:val="22"/>
              </w:rPr>
            </w:pPr>
          </w:p>
        </w:tc>
        <w:tc>
          <w:tcPr>
            <w:tcW w:w="396" w:type="dxa"/>
            <w:shd w:val="clear" w:color="000000" w:fill="FFFFFF"/>
            <w:vAlign w:val="center"/>
          </w:tcPr>
          <w:p w14:paraId="6D0747F2">
            <w:pPr>
              <w:rPr>
                <w:rFonts w:hint="eastAsia" w:ascii="宋体" w:hAnsi="宋体" w:cs="宋体"/>
                <w:sz w:val="22"/>
                <w:szCs w:val="22"/>
              </w:rPr>
            </w:pPr>
          </w:p>
        </w:tc>
        <w:tc>
          <w:tcPr>
            <w:tcW w:w="1070" w:type="dxa"/>
            <w:shd w:val="clear" w:color="000000" w:fill="FFFFFF"/>
            <w:noWrap/>
            <w:vAlign w:val="center"/>
          </w:tcPr>
          <w:p w14:paraId="4B5FF2DE">
            <w:pPr>
              <w:rPr>
                <w:rFonts w:hint="eastAsia" w:ascii="宋体" w:hAnsi="宋体" w:cs="宋体"/>
                <w:sz w:val="22"/>
                <w:szCs w:val="22"/>
              </w:rPr>
            </w:pPr>
            <w:r>
              <w:rPr>
                <w:rFonts w:hint="eastAsia" w:ascii="宋体" w:hAnsi="宋体" w:cs="宋体"/>
                <w:sz w:val="22"/>
                <w:szCs w:val="22"/>
              </w:rPr>
              <w:t>　</w:t>
            </w:r>
          </w:p>
        </w:tc>
      </w:tr>
      <w:tr w14:paraId="11A9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71F6063">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39C1AE86">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vAlign w:val="center"/>
          </w:tcPr>
          <w:p w14:paraId="56512E7C">
            <w:pPr>
              <w:rPr>
                <w:rFonts w:hint="eastAsia" w:ascii="宋体" w:hAnsi="宋体" w:cs="宋体"/>
                <w:sz w:val="22"/>
                <w:szCs w:val="22"/>
              </w:rPr>
            </w:pPr>
            <w:r>
              <w:rPr>
                <w:rFonts w:hint="eastAsia" w:ascii="宋体" w:hAnsi="宋体" w:cs="宋体"/>
                <w:sz w:val="22"/>
                <w:szCs w:val="22"/>
              </w:rPr>
              <w:t>含控制系统，电机</w:t>
            </w:r>
          </w:p>
        </w:tc>
        <w:tc>
          <w:tcPr>
            <w:tcW w:w="1553" w:type="dxa"/>
            <w:shd w:val="clear" w:color="000000" w:fill="FFFFFF"/>
            <w:noWrap/>
            <w:vAlign w:val="center"/>
          </w:tcPr>
          <w:p w14:paraId="037122CB">
            <w:pPr>
              <w:rPr>
                <w:rFonts w:hint="eastAsia" w:ascii="宋体" w:hAnsi="宋体" w:cs="宋体"/>
                <w:sz w:val="22"/>
                <w:szCs w:val="22"/>
              </w:rPr>
            </w:pPr>
            <w:r>
              <w:rPr>
                <w:rFonts w:hint="eastAsia" w:ascii="宋体" w:hAnsi="宋体" w:cs="宋体"/>
                <w:sz w:val="22"/>
                <w:szCs w:val="22"/>
              </w:rPr>
              <w:t>低噪音吊顶式</w:t>
            </w:r>
          </w:p>
        </w:tc>
        <w:tc>
          <w:tcPr>
            <w:tcW w:w="472" w:type="dxa"/>
            <w:shd w:val="clear" w:color="000000" w:fill="FFFFFF"/>
            <w:noWrap/>
            <w:vAlign w:val="center"/>
          </w:tcPr>
          <w:p w14:paraId="26506DC2">
            <w:pPr>
              <w:jc w:val="center"/>
              <w:rPr>
                <w:rFonts w:hint="eastAsia" w:ascii="宋体" w:hAnsi="宋体" w:cs="宋体"/>
                <w:sz w:val="22"/>
                <w:szCs w:val="22"/>
              </w:rPr>
            </w:pPr>
            <w:r>
              <w:rPr>
                <w:rFonts w:hint="eastAsia" w:ascii="宋体" w:hAnsi="宋体" w:cs="宋体"/>
                <w:sz w:val="22"/>
                <w:szCs w:val="22"/>
              </w:rPr>
              <w:t>18</w:t>
            </w:r>
          </w:p>
        </w:tc>
        <w:tc>
          <w:tcPr>
            <w:tcW w:w="546" w:type="dxa"/>
            <w:shd w:val="clear" w:color="000000" w:fill="FFFFFF"/>
            <w:noWrap/>
            <w:vAlign w:val="center"/>
          </w:tcPr>
          <w:p w14:paraId="768F852A">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7AF4865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411" w:type="dxa"/>
            <w:shd w:val="clear" w:color="000000" w:fill="FFFFFF"/>
            <w:vAlign w:val="center"/>
          </w:tcPr>
          <w:p w14:paraId="11D332B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E4C7DD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784EDF7">
            <w:pPr>
              <w:jc w:val="center"/>
              <w:rPr>
                <w:rFonts w:hint="eastAsia" w:ascii="宋体" w:hAnsi="宋体" w:cs="宋体"/>
                <w:sz w:val="22"/>
                <w:szCs w:val="22"/>
              </w:rPr>
            </w:pPr>
          </w:p>
        </w:tc>
      </w:tr>
      <w:tr w14:paraId="6037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8666CCB">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4C686D5B">
            <w:pPr>
              <w:rPr>
                <w:rFonts w:hint="eastAsia" w:ascii="宋体" w:hAnsi="宋体" w:cs="宋体"/>
                <w:sz w:val="22"/>
                <w:szCs w:val="22"/>
              </w:rPr>
            </w:pPr>
            <w:r>
              <w:rPr>
                <w:rFonts w:hint="eastAsia" w:ascii="宋体" w:hAnsi="宋体" w:cs="宋体"/>
                <w:sz w:val="22"/>
                <w:szCs w:val="22"/>
              </w:rPr>
              <w:t>VRV室内机</w:t>
            </w:r>
          </w:p>
        </w:tc>
        <w:tc>
          <w:tcPr>
            <w:tcW w:w="1778" w:type="dxa"/>
            <w:shd w:val="clear" w:color="000000" w:fill="FFFFFF"/>
            <w:vAlign w:val="center"/>
          </w:tcPr>
          <w:p w14:paraId="5D380C15">
            <w:pPr>
              <w:rPr>
                <w:rFonts w:hint="eastAsia" w:ascii="宋体" w:hAnsi="宋体" w:cs="宋体"/>
                <w:sz w:val="22"/>
                <w:szCs w:val="22"/>
              </w:rPr>
            </w:pPr>
            <w:r>
              <w:rPr>
                <w:rFonts w:hint="eastAsia" w:ascii="宋体" w:hAnsi="宋体" w:cs="宋体"/>
                <w:sz w:val="22"/>
                <w:szCs w:val="22"/>
              </w:rPr>
              <w:t>含控制系统，电机</w:t>
            </w:r>
          </w:p>
        </w:tc>
        <w:tc>
          <w:tcPr>
            <w:tcW w:w="1553" w:type="dxa"/>
            <w:shd w:val="clear" w:color="000000" w:fill="FFFFFF"/>
            <w:noWrap/>
            <w:vAlign w:val="center"/>
          </w:tcPr>
          <w:p w14:paraId="4A345B2B">
            <w:pPr>
              <w:rPr>
                <w:rFonts w:hint="eastAsia" w:ascii="宋体" w:hAnsi="宋体" w:cs="宋体"/>
                <w:sz w:val="22"/>
                <w:szCs w:val="22"/>
              </w:rPr>
            </w:pPr>
            <w:r>
              <w:rPr>
                <w:rFonts w:hint="eastAsia" w:ascii="宋体" w:hAnsi="宋体" w:cs="宋体"/>
                <w:sz w:val="22"/>
                <w:szCs w:val="22"/>
              </w:rPr>
              <w:t>204*840*840</w:t>
            </w:r>
          </w:p>
        </w:tc>
        <w:tc>
          <w:tcPr>
            <w:tcW w:w="472" w:type="dxa"/>
            <w:shd w:val="clear" w:color="000000" w:fill="FFFFFF"/>
            <w:noWrap/>
            <w:vAlign w:val="center"/>
          </w:tcPr>
          <w:p w14:paraId="559A5CC8">
            <w:pPr>
              <w:jc w:val="center"/>
              <w:rPr>
                <w:rFonts w:hint="eastAsia" w:ascii="宋体" w:hAnsi="宋体" w:cs="宋体"/>
                <w:sz w:val="22"/>
                <w:szCs w:val="22"/>
              </w:rPr>
            </w:pPr>
            <w:r>
              <w:rPr>
                <w:rFonts w:hint="eastAsia" w:ascii="宋体" w:hAnsi="宋体" w:cs="宋体"/>
                <w:sz w:val="22"/>
                <w:szCs w:val="22"/>
              </w:rPr>
              <w:t>45</w:t>
            </w:r>
          </w:p>
        </w:tc>
        <w:tc>
          <w:tcPr>
            <w:tcW w:w="546" w:type="dxa"/>
            <w:shd w:val="clear" w:color="000000" w:fill="FFFFFF"/>
            <w:noWrap/>
            <w:vAlign w:val="center"/>
          </w:tcPr>
          <w:p w14:paraId="1DE64E88">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75F842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411" w:type="dxa"/>
            <w:shd w:val="clear" w:color="000000" w:fill="FFFFFF"/>
            <w:vAlign w:val="center"/>
          </w:tcPr>
          <w:p w14:paraId="165CE63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4F7B77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E467659">
            <w:pPr>
              <w:jc w:val="center"/>
              <w:rPr>
                <w:rFonts w:hint="eastAsia" w:ascii="宋体" w:hAnsi="宋体" w:cs="宋体"/>
                <w:sz w:val="22"/>
                <w:szCs w:val="22"/>
              </w:rPr>
            </w:pPr>
          </w:p>
        </w:tc>
      </w:tr>
      <w:tr w14:paraId="350B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969F3B4">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30B70C5F">
            <w:pPr>
              <w:rPr>
                <w:rFonts w:hint="eastAsia" w:ascii="宋体" w:hAnsi="宋体" w:cs="宋体"/>
                <w:sz w:val="22"/>
                <w:szCs w:val="22"/>
              </w:rPr>
            </w:pPr>
            <w:r>
              <w:rPr>
                <w:rFonts w:hint="eastAsia" w:ascii="宋体" w:hAnsi="宋体" w:cs="宋体"/>
                <w:sz w:val="22"/>
                <w:szCs w:val="22"/>
              </w:rPr>
              <w:t>VRV室内机</w:t>
            </w:r>
          </w:p>
        </w:tc>
        <w:tc>
          <w:tcPr>
            <w:tcW w:w="1778" w:type="dxa"/>
            <w:shd w:val="clear" w:color="000000" w:fill="FFFFFF"/>
            <w:vAlign w:val="center"/>
          </w:tcPr>
          <w:p w14:paraId="79625307">
            <w:pPr>
              <w:rPr>
                <w:rFonts w:hint="eastAsia" w:ascii="宋体" w:hAnsi="宋体" w:cs="宋体"/>
                <w:sz w:val="22"/>
                <w:szCs w:val="22"/>
              </w:rPr>
            </w:pPr>
            <w:r>
              <w:rPr>
                <w:rFonts w:hint="eastAsia" w:ascii="宋体" w:hAnsi="宋体" w:cs="宋体"/>
                <w:sz w:val="22"/>
                <w:szCs w:val="22"/>
              </w:rPr>
              <w:t>含控制系统，电机</w:t>
            </w:r>
          </w:p>
        </w:tc>
        <w:tc>
          <w:tcPr>
            <w:tcW w:w="1553" w:type="dxa"/>
            <w:shd w:val="clear" w:color="000000" w:fill="FFFFFF"/>
            <w:noWrap/>
            <w:vAlign w:val="center"/>
          </w:tcPr>
          <w:p w14:paraId="4C182E6D">
            <w:pPr>
              <w:rPr>
                <w:rFonts w:hint="eastAsia" w:ascii="宋体" w:hAnsi="宋体" w:cs="宋体"/>
                <w:sz w:val="22"/>
                <w:szCs w:val="22"/>
              </w:rPr>
            </w:pPr>
            <w:r>
              <w:rPr>
                <w:rFonts w:hint="eastAsia" w:ascii="宋体" w:hAnsi="宋体" w:cs="宋体"/>
                <w:sz w:val="22"/>
                <w:szCs w:val="22"/>
              </w:rPr>
              <w:t>246*840*840</w:t>
            </w:r>
          </w:p>
        </w:tc>
        <w:tc>
          <w:tcPr>
            <w:tcW w:w="472" w:type="dxa"/>
            <w:shd w:val="clear" w:color="000000" w:fill="FFFFFF"/>
            <w:noWrap/>
            <w:vAlign w:val="center"/>
          </w:tcPr>
          <w:p w14:paraId="56B9E13D">
            <w:pPr>
              <w:jc w:val="center"/>
              <w:rPr>
                <w:rFonts w:hint="eastAsia" w:ascii="宋体" w:hAnsi="宋体" w:cs="宋体"/>
                <w:sz w:val="22"/>
                <w:szCs w:val="22"/>
              </w:rPr>
            </w:pPr>
            <w:r>
              <w:rPr>
                <w:rFonts w:hint="eastAsia" w:ascii="宋体" w:hAnsi="宋体" w:cs="宋体"/>
                <w:sz w:val="22"/>
                <w:szCs w:val="22"/>
              </w:rPr>
              <w:t>24</w:t>
            </w:r>
          </w:p>
        </w:tc>
        <w:tc>
          <w:tcPr>
            <w:tcW w:w="546" w:type="dxa"/>
            <w:shd w:val="clear" w:color="000000" w:fill="FFFFFF"/>
            <w:noWrap/>
            <w:vAlign w:val="center"/>
          </w:tcPr>
          <w:p w14:paraId="3402D29A">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6B5637E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411" w:type="dxa"/>
            <w:shd w:val="clear" w:color="000000" w:fill="FFFFFF"/>
            <w:vAlign w:val="center"/>
          </w:tcPr>
          <w:p w14:paraId="65ACAB6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C39927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37B4FAEF">
            <w:pPr>
              <w:jc w:val="center"/>
              <w:rPr>
                <w:rFonts w:hint="eastAsia" w:ascii="宋体" w:hAnsi="宋体" w:cs="宋体"/>
                <w:sz w:val="22"/>
                <w:szCs w:val="22"/>
              </w:rPr>
            </w:pPr>
          </w:p>
        </w:tc>
      </w:tr>
      <w:tr w14:paraId="65D0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18FBBE7">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52284B2F">
            <w:pPr>
              <w:rPr>
                <w:rFonts w:hint="eastAsia" w:ascii="宋体" w:hAnsi="宋体" w:cs="宋体"/>
                <w:sz w:val="22"/>
                <w:szCs w:val="22"/>
              </w:rPr>
            </w:pPr>
            <w:r>
              <w:rPr>
                <w:rFonts w:hint="eastAsia" w:ascii="宋体" w:hAnsi="宋体" w:cs="宋体"/>
                <w:sz w:val="22"/>
                <w:szCs w:val="22"/>
              </w:rPr>
              <w:t>VRV室外机</w:t>
            </w:r>
          </w:p>
        </w:tc>
        <w:tc>
          <w:tcPr>
            <w:tcW w:w="1778" w:type="dxa"/>
            <w:shd w:val="clear" w:color="000000" w:fill="FFFFFF"/>
            <w:vAlign w:val="center"/>
          </w:tcPr>
          <w:p w14:paraId="6ED921BD">
            <w:pPr>
              <w:rPr>
                <w:rFonts w:hint="eastAsia" w:ascii="宋体" w:hAnsi="宋体" w:cs="宋体"/>
                <w:sz w:val="22"/>
                <w:szCs w:val="22"/>
              </w:rPr>
            </w:pPr>
            <w:r>
              <w:rPr>
                <w:rFonts w:hint="eastAsia" w:ascii="宋体" w:hAnsi="宋体" w:cs="宋体"/>
                <w:sz w:val="22"/>
                <w:szCs w:val="22"/>
              </w:rPr>
              <w:t>含控制系统，压缩机等</w:t>
            </w:r>
          </w:p>
        </w:tc>
        <w:tc>
          <w:tcPr>
            <w:tcW w:w="1553" w:type="dxa"/>
            <w:shd w:val="clear" w:color="000000" w:fill="FFFFFF"/>
            <w:noWrap/>
            <w:vAlign w:val="center"/>
          </w:tcPr>
          <w:p w14:paraId="1AF03D6F">
            <w:pPr>
              <w:rPr>
                <w:rFonts w:hint="eastAsia" w:ascii="宋体" w:hAnsi="宋体" w:cs="宋体"/>
                <w:sz w:val="22"/>
                <w:szCs w:val="22"/>
              </w:rPr>
            </w:pPr>
            <w:r>
              <w:rPr>
                <w:rFonts w:hint="eastAsia" w:ascii="宋体" w:hAnsi="宋体" w:cs="宋体"/>
                <w:sz w:val="22"/>
                <w:szCs w:val="22"/>
              </w:rPr>
              <w:t>1680*1240*765</w:t>
            </w:r>
          </w:p>
        </w:tc>
        <w:tc>
          <w:tcPr>
            <w:tcW w:w="472" w:type="dxa"/>
            <w:shd w:val="clear" w:color="000000" w:fill="FFFFFF"/>
            <w:noWrap/>
            <w:vAlign w:val="center"/>
          </w:tcPr>
          <w:p w14:paraId="0D7182D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6B58929">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D5BCAE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411" w:type="dxa"/>
            <w:shd w:val="clear" w:color="000000" w:fill="FFFFFF"/>
            <w:vAlign w:val="center"/>
          </w:tcPr>
          <w:p w14:paraId="1584C88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20EBCF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A7501BD">
            <w:pPr>
              <w:jc w:val="center"/>
              <w:rPr>
                <w:rFonts w:hint="eastAsia" w:ascii="宋体" w:hAnsi="宋体" w:cs="宋体"/>
                <w:sz w:val="22"/>
                <w:szCs w:val="22"/>
              </w:rPr>
            </w:pPr>
          </w:p>
        </w:tc>
      </w:tr>
      <w:tr w14:paraId="63A0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B2F5113">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3145F46F">
            <w:pPr>
              <w:rPr>
                <w:rFonts w:hint="eastAsia" w:ascii="宋体" w:hAnsi="宋体" w:cs="宋体"/>
                <w:sz w:val="22"/>
                <w:szCs w:val="22"/>
              </w:rPr>
            </w:pPr>
            <w:r>
              <w:rPr>
                <w:rFonts w:hint="eastAsia" w:ascii="宋体" w:hAnsi="宋体" w:cs="宋体"/>
                <w:sz w:val="22"/>
                <w:szCs w:val="22"/>
              </w:rPr>
              <w:t>通风柜</w:t>
            </w:r>
          </w:p>
        </w:tc>
        <w:tc>
          <w:tcPr>
            <w:tcW w:w="1778" w:type="dxa"/>
            <w:shd w:val="clear" w:color="000000" w:fill="FFFFFF"/>
            <w:vAlign w:val="center"/>
          </w:tcPr>
          <w:p w14:paraId="63BF1872">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3519AA40">
            <w:pPr>
              <w:rPr>
                <w:rFonts w:hint="eastAsia" w:ascii="宋体" w:hAnsi="宋体" w:cs="宋体"/>
                <w:sz w:val="22"/>
                <w:szCs w:val="22"/>
              </w:rPr>
            </w:pPr>
            <w:r>
              <w:rPr>
                <w:rFonts w:hint="eastAsia" w:ascii="宋体" w:hAnsi="宋体" w:cs="宋体"/>
                <w:sz w:val="22"/>
                <w:szCs w:val="22"/>
              </w:rPr>
              <w:t>1500*850*2350</w:t>
            </w:r>
          </w:p>
        </w:tc>
        <w:tc>
          <w:tcPr>
            <w:tcW w:w="472" w:type="dxa"/>
            <w:shd w:val="clear" w:color="000000" w:fill="FFFFFF"/>
            <w:noWrap/>
            <w:vAlign w:val="center"/>
          </w:tcPr>
          <w:p w14:paraId="34A5351D">
            <w:pPr>
              <w:jc w:val="center"/>
              <w:rPr>
                <w:rFonts w:hint="eastAsia" w:ascii="宋体" w:hAnsi="宋体" w:cs="宋体"/>
                <w:sz w:val="22"/>
                <w:szCs w:val="22"/>
              </w:rPr>
            </w:pPr>
            <w:r>
              <w:rPr>
                <w:rFonts w:hint="eastAsia" w:ascii="宋体" w:hAnsi="宋体" w:cs="宋体"/>
                <w:sz w:val="22"/>
                <w:szCs w:val="22"/>
              </w:rPr>
              <w:t>9</w:t>
            </w:r>
          </w:p>
        </w:tc>
        <w:tc>
          <w:tcPr>
            <w:tcW w:w="546" w:type="dxa"/>
            <w:shd w:val="clear" w:color="000000" w:fill="FFFFFF"/>
            <w:noWrap/>
            <w:vAlign w:val="center"/>
          </w:tcPr>
          <w:p w14:paraId="40F36789">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4D7CFF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411" w:type="dxa"/>
            <w:shd w:val="clear" w:color="000000" w:fill="FFFFFF"/>
            <w:vAlign w:val="center"/>
          </w:tcPr>
          <w:p w14:paraId="7652A88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C17FC7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1F3C33EC">
            <w:pPr>
              <w:jc w:val="center"/>
              <w:rPr>
                <w:rFonts w:hint="eastAsia" w:ascii="宋体" w:hAnsi="宋体" w:cs="宋体"/>
                <w:sz w:val="22"/>
                <w:szCs w:val="22"/>
              </w:rPr>
            </w:pPr>
          </w:p>
        </w:tc>
      </w:tr>
      <w:tr w14:paraId="7F93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75" w:type="dxa"/>
            <w:shd w:val="clear" w:color="000000" w:fill="FFFFFF"/>
            <w:noWrap/>
            <w:vAlign w:val="center"/>
          </w:tcPr>
          <w:p w14:paraId="27F58800">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116F2AD7">
            <w:pPr>
              <w:rPr>
                <w:rFonts w:hint="eastAsia" w:ascii="宋体" w:hAnsi="宋体" w:cs="宋体"/>
                <w:sz w:val="22"/>
                <w:szCs w:val="22"/>
              </w:rPr>
            </w:pPr>
            <w:r>
              <w:rPr>
                <w:rFonts w:hint="eastAsia" w:ascii="宋体" w:hAnsi="宋体" w:cs="宋体"/>
                <w:sz w:val="22"/>
                <w:szCs w:val="22"/>
              </w:rPr>
              <w:t>自动门</w:t>
            </w:r>
          </w:p>
        </w:tc>
        <w:tc>
          <w:tcPr>
            <w:tcW w:w="3331" w:type="dxa"/>
            <w:gridSpan w:val="2"/>
            <w:shd w:val="clear" w:color="000000" w:fill="FFFFFF"/>
            <w:vAlign w:val="center"/>
          </w:tcPr>
          <w:p w14:paraId="70CB2E7A">
            <w:pPr>
              <w:rPr>
                <w:rFonts w:hint="eastAsia" w:ascii="宋体" w:hAnsi="宋体" w:cs="宋体"/>
                <w:sz w:val="22"/>
                <w:szCs w:val="22"/>
              </w:rPr>
            </w:pPr>
            <w:r>
              <w:rPr>
                <w:rFonts w:hint="eastAsia" w:ascii="宋体" w:hAnsi="宋体" w:cs="宋体"/>
                <w:sz w:val="22"/>
                <w:szCs w:val="22"/>
              </w:rPr>
              <w:t>电机，导轨，控制器，变压器，安全光线，滑轮，止摆器等</w:t>
            </w:r>
          </w:p>
        </w:tc>
        <w:tc>
          <w:tcPr>
            <w:tcW w:w="472" w:type="dxa"/>
            <w:shd w:val="clear" w:color="000000" w:fill="FFFFFF"/>
            <w:noWrap/>
            <w:vAlign w:val="center"/>
          </w:tcPr>
          <w:p w14:paraId="3DC2FD4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C7A4EB2">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7B2A09A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6C264B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A9E170C">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5DE6F00A">
            <w:pPr>
              <w:jc w:val="center"/>
              <w:rPr>
                <w:rFonts w:hint="eastAsia" w:ascii="宋体" w:hAnsi="宋体" w:cs="宋体"/>
                <w:sz w:val="22"/>
                <w:szCs w:val="22"/>
              </w:rPr>
            </w:pPr>
          </w:p>
        </w:tc>
      </w:tr>
      <w:tr w14:paraId="09FC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B276BF4">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12655B2A">
            <w:pPr>
              <w:rPr>
                <w:rFonts w:hint="eastAsia" w:ascii="宋体" w:hAnsi="宋体" w:cs="宋体"/>
                <w:sz w:val="22"/>
                <w:szCs w:val="22"/>
              </w:rPr>
            </w:pPr>
            <w:r>
              <w:rPr>
                <w:rFonts w:hint="eastAsia" w:ascii="宋体" w:hAnsi="宋体" w:cs="宋体"/>
                <w:sz w:val="22"/>
                <w:szCs w:val="22"/>
              </w:rPr>
              <w:t>90度平移门</w:t>
            </w:r>
          </w:p>
        </w:tc>
        <w:tc>
          <w:tcPr>
            <w:tcW w:w="1778" w:type="dxa"/>
            <w:shd w:val="clear" w:color="000000" w:fill="FFFFFF"/>
            <w:vAlign w:val="center"/>
          </w:tcPr>
          <w:p w14:paraId="556726D5">
            <w:pPr>
              <w:rPr>
                <w:rFonts w:hint="eastAsia" w:ascii="宋体" w:hAnsi="宋体" w:cs="宋体"/>
                <w:sz w:val="22"/>
                <w:szCs w:val="22"/>
              </w:rPr>
            </w:pPr>
            <w:r>
              <w:rPr>
                <w:rFonts w:hint="eastAsia" w:ascii="宋体" w:hAnsi="宋体" w:cs="宋体"/>
                <w:sz w:val="22"/>
                <w:szCs w:val="22"/>
              </w:rPr>
              <w:t>电机，门禁等</w:t>
            </w:r>
          </w:p>
        </w:tc>
        <w:tc>
          <w:tcPr>
            <w:tcW w:w="1553" w:type="dxa"/>
            <w:shd w:val="clear" w:color="000000" w:fill="FFFFFF"/>
            <w:noWrap/>
            <w:vAlign w:val="center"/>
          </w:tcPr>
          <w:p w14:paraId="7149ABA4">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24AB2DB">
            <w:pPr>
              <w:jc w:val="center"/>
              <w:rPr>
                <w:rFonts w:hint="eastAsia" w:ascii="宋体" w:hAnsi="宋体" w:cs="宋体"/>
                <w:sz w:val="22"/>
                <w:szCs w:val="22"/>
              </w:rPr>
            </w:pPr>
            <w:r>
              <w:rPr>
                <w:rFonts w:hint="eastAsia" w:ascii="宋体" w:hAnsi="宋体" w:cs="宋体"/>
                <w:sz w:val="22"/>
                <w:szCs w:val="22"/>
              </w:rPr>
              <w:t>8</w:t>
            </w:r>
          </w:p>
        </w:tc>
        <w:tc>
          <w:tcPr>
            <w:tcW w:w="546" w:type="dxa"/>
            <w:shd w:val="clear" w:color="000000" w:fill="FFFFFF"/>
            <w:noWrap/>
            <w:vAlign w:val="center"/>
          </w:tcPr>
          <w:p w14:paraId="76BC5432">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31F6FDC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B7349D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0E5531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38B16F00">
            <w:pPr>
              <w:jc w:val="center"/>
              <w:rPr>
                <w:rFonts w:hint="eastAsia" w:ascii="宋体" w:hAnsi="宋体" w:cs="宋体"/>
                <w:sz w:val="22"/>
                <w:szCs w:val="22"/>
              </w:rPr>
            </w:pPr>
          </w:p>
        </w:tc>
      </w:tr>
      <w:tr w14:paraId="680C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281ABF42">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25280039">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0A9D5BDC">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472" w:type="dxa"/>
            <w:shd w:val="clear" w:color="000000" w:fill="FFFFFF"/>
            <w:noWrap/>
            <w:vAlign w:val="center"/>
          </w:tcPr>
          <w:p w14:paraId="51D9AF8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72FDF7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29D3AD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4E6223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BBA898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E3B67E0">
            <w:pPr>
              <w:jc w:val="center"/>
              <w:rPr>
                <w:rFonts w:hint="eastAsia" w:ascii="宋体" w:hAnsi="宋体" w:cs="宋体"/>
                <w:sz w:val="22"/>
                <w:szCs w:val="22"/>
              </w:rPr>
            </w:pPr>
            <w:r>
              <w:rPr>
                <w:rFonts w:hint="eastAsia" w:ascii="宋体" w:hAnsi="宋体" w:cs="宋体"/>
                <w:sz w:val="22"/>
                <w:szCs w:val="22"/>
              </w:rPr>
              <w:t>　</w:t>
            </w:r>
          </w:p>
        </w:tc>
      </w:tr>
      <w:tr w14:paraId="0937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49BD5020">
            <w:pPr>
              <w:jc w:val="center"/>
              <w:rPr>
                <w:rFonts w:hint="eastAsia" w:ascii="宋体" w:hAnsi="宋体" w:cs="宋体"/>
                <w:sz w:val="22"/>
                <w:szCs w:val="22"/>
              </w:rPr>
            </w:pPr>
            <w:r>
              <w:rPr>
                <w:rFonts w:hint="eastAsia" w:ascii="宋体" w:hAnsi="宋体" w:cs="宋体"/>
                <w:sz w:val="22"/>
                <w:szCs w:val="22"/>
              </w:rPr>
              <w:t>9</w:t>
            </w:r>
          </w:p>
        </w:tc>
        <w:tc>
          <w:tcPr>
            <w:tcW w:w="1070" w:type="dxa"/>
            <w:shd w:val="clear" w:color="000000" w:fill="FFFFFF"/>
            <w:vAlign w:val="center"/>
          </w:tcPr>
          <w:p w14:paraId="7EB7BD41">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69E45A73">
            <w:pPr>
              <w:rPr>
                <w:rFonts w:hint="eastAsia" w:ascii="宋体" w:hAnsi="宋体" w:cs="宋体"/>
                <w:sz w:val="22"/>
                <w:szCs w:val="22"/>
              </w:rPr>
            </w:pPr>
            <w:r>
              <w:rPr>
                <w:rFonts w:hint="eastAsia" w:ascii="宋体" w:hAnsi="宋体" w:cs="宋体"/>
                <w:sz w:val="22"/>
                <w:szCs w:val="22"/>
              </w:rPr>
              <w:t>含门锁，卫生间隔断，装饰，风口，器械柜，系统</w:t>
            </w:r>
          </w:p>
        </w:tc>
        <w:tc>
          <w:tcPr>
            <w:tcW w:w="472" w:type="dxa"/>
            <w:shd w:val="clear" w:color="000000" w:fill="FFFFFF"/>
            <w:noWrap/>
            <w:vAlign w:val="center"/>
          </w:tcPr>
          <w:p w14:paraId="786EE71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1A413C1">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E96A82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4BDE698">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4440373">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0452F63">
            <w:pPr>
              <w:jc w:val="center"/>
              <w:rPr>
                <w:rFonts w:hint="eastAsia" w:ascii="宋体" w:hAnsi="宋体" w:cs="宋体"/>
                <w:sz w:val="22"/>
                <w:szCs w:val="22"/>
              </w:rPr>
            </w:pPr>
            <w:r>
              <w:rPr>
                <w:rFonts w:hint="eastAsia" w:ascii="宋体" w:hAnsi="宋体" w:cs="宋体"/>
                <w:sz w:val="22"/>
                <w:szCs w:val="22"/>
              </w:rPr>
              <w:t>　</w:t>
            </w:r>
          </w:p>
        </w:tc>
      </w:tr>
      <w:tr w14:paraId="4EE5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E2488E2">
            <w:pPr>
              <w:jc w:val="center"/>
              <w:rPr>
                <w:rFonts w:hint="eastAsia" w:ascii="宋体" w:hAnsi="宋体" w:cs="宋体"/>
                <w:sz w:val="22"/>
                <w:szCs w:val="22"/>
              </w:rPr>
            </w:pPr>
            <w:r>
              <w:rPr>
                <w:rFonts w:hint="eastAsia" w:ascii="宋体" w:hAnsi="宋体" w:cs="宋体"/>
                <w:sz w:val="22"/>
                <w:szCs w:val="22"/>
              </w:rPr>
              <w:t>10</w:t>
            </w:r>
          </w:p>
        </w:tc>
        <w:tc>
          <w:tcPr>
            <w:tcW w:w="1070" w:type="dxa"/>
            <w:shd w:val="clear" w:color="000000" w:fill="FFFFFF"/>
            <w:vAlign w:val="center"/>
          </w:tcPr>
          <w:p w14:paraId="1AA42231">
            <w:pPr>
              <w:rPr>
                <w:rFonts w:hint="eastAsia" w:ascii="宋体" w:hAnsi="宋体" w:cs="宋体"/>
                <w:sz w:val="22"/>
                <w:szCs w:val="22"/>
              </w:rPr>
            </w:pPr>
            <w:r>
              <w:rPr>
                <w:rFonts w:hint="eastAsia" w:ascii="宋体" w:hAnsi="宋体" w:cs="宋体"/>
                <w:sz w:val="22"/>
                <w:szCs w:val="22"/>
              </w:rPr>
              <w:t>给排水</w:t>
            </w:r>
          </w:p>
        </w:tc>
        <w:tc>
          <w:tcPr>
            <w:tcW w:w="3331" w:type="dxa"/>
            <w:gridSpan w:val="2"/>
            <w:shd w:val="clear" w:color="000000" w:fill="FFFFFF"/>
            <w:vAlign w:val="center"/>
          </w:tcPr>
          <w:p w14:paraId="25C06E58">
            <w:pPr>
              <w:rPr>
                <w:rFonts w:hint="eastAsia" w:ascii="宋体" w:hAnsi="宋体" w:cs="宋体"/>
                <w:sz w:val="22"/>
                <w:szCs w:val="22"/>
              </w:rPr>
            </w:pPr>
            <w:r>
              <w:rPr>
                <w:rFonts w:hint="eastAsia" w:ascii="宋体" w:hAnsi="宋体" w:cs="宋体"/>
                <w:sz w:val="22"/>
                <w:szCs w:val="22"/>
              </w:rPr>
              <w:t>卫生洁具、给排水系统、报警箱、压力表等</w:t>
            </w:r>
          </w:p>
        </w:tc>
        <w:tc>
          <w:tcPr>
            <w:tcW w:w="472" w:type="dxa"/>
            <w:shd w:val="clear" w:color="000000" w:fill="FFFFFF"/>
            <w:noWrap/>
            <w:vAlign w:val="center"/>
          </w:tcPr>
          <w:p w14:paraId="6255F6D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6EA8965">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EA59686">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18C5A4F">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0717B6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C986EF2">
            <w:pPr>
              <w:jc w:val="center"/>
              <w:rPr>
                <w:rFonts w:hint="eastAsia" w:ascii="宋体" w:hAnsi="宋体" w:cs="宋体"/>
                <w:sz w:val="22"/>
                <w:szCs w:val="22"/>
              </w:rPr>
            </w:pPr>
            <w:r>
              <w:rPr>
                <w:rFonts w:hint="eastAsia" w:ascii="宋体" w:hAnsi="宋体" w:cs="宋体"/>
                <w:sz w:val="22"/>
                <w:szCs w:val="22"/>
              </w:rPr>
              <w:t>　</w:t>
            </w:r>
          </w:p>
        </w:tc>
      </w:tr>
      <w:tr w14:paraId="365E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425C6581">
            <w:pPr>
              <w:rPr>
                <w:rFonts w:hint="eastAsia" w:ascii="宋体" w:hAnsi="宋体" w:cs="宋体"/>
                <w:b/>
                <w:bCs/>
                <w:sz w:val="22"/>
                <w:szCs w:val="22"/>
              </w:rPr>
            </w:pPr>
            <w:r>
              <w:rPr>
                <w:rFonts w:hint="eastAsia" w:ascii="宋体" w:hAnsi="宋体" w:cs="宋体"/>
                <w:b/>
                <w:bCs/>
                <w:sz w:val="22"/>
                <w:szCs w:val="22"/>
              </w:rPr>
              <w:t>区域：五层ICU</w:t>
            </w:r>
          </w:p>
        </w:tc>
        <w:tc>
          <w:tcPr>
            <w:tcW w:w="1553" w:type="dxa"/>
            <w:shd w:val="clear" w:color="000000" w:fill="FFFFFF"/>
            <w:noWrap/>
            <w:vAlign w:val="center"/>
          </w:tcPr>
          <w:p w14:paraId="6DAEE612">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69BD2311">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17F73DFC">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0311BB3A">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5A4848E8">
            <w:pPr>
              <w:jc w:val="center"/>
              <w:rPr>
                <w:rFonts w:hint="eastAsia" w:ascii="宋体" w:hAnsi="宋体" w:cs="宋体"/>
                <w:sz w:val="22"/>
                <w:szCs w:val="22"/>
              </w:rPr>
            </w:pPr>
          </w:p>
        </w:tc>
        <w:tc>
          <w:tcPr>
            <w:tcW w:w="396" w:type="dxa"/>
            <w:shd w:val="clear" w:color="000000" w:fill="FFFFFF"/>
            <w:vAlign w:val="center"/>
          </w:tcPr>
          <w:p w14:paraId="2221C5E6">
            <w:pPr>
              <w:jc w:val="center"/>
              <w:rPr>
                <w:rFonts w:hint="eastAsia" w:ascii="宋体" w:hAnsi="宋体" w:cs="宋体"/>
                <w:sz w:val="22"/>
                <w:szCs w:val="22"/>
              </w:rPr>
            </w:pPr>
          </w:p>
        </w:tc>
        <w:tc>
          <w:tcPr>
            <w:tcW w:w="1070" w:type="dxa"/>
            <w:shd w:val="clear" w:color="000000" w:fill="FFFFFF"/>
            <w:noWrap/>
            <w:vAlign w:val="center"/>
          </w:tcPr>
          <w:p w14:paraId="04B1DC54">
            <w:pPr>
              <w:jc w:val="center"/>
              <w:rPr>
                <w:rFonts w:hint="eastAsia" w:ascii="宋体" w:hAnsi="宋体" w:cs="宋体"/>
                <w:sz w:val="22"/>
                <w:szCs w:val="22"/>
              </w:rPr>
            </w:pPr>
            <w:r>
              <w:rPr>
                <w:rFonts w:hint="eastAsia" w:ascii="宋体" w:hAnsi="宋体" w:cs="宋体"/>
                <w:sz w:val="22"/>
                <w:szCs w:val="22"/>
              </w:rPr>
              <w:t>　</w:t>
            </w:r>
          </w:p>
        </w:tc>
      </w:tr>
      <w:tr w14:paraId="08F6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7B75E08">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309F2F26">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65E0A144">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5978D15">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20C6799">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40EF33EB">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33A7A852">
            <w:pPr>
              <w:rPr>
                <w:rFonts w:hint="eastAsia" w:ascii="宋体" w:hAnsi="宋体" w:cs="宋体"/>
                <w:sz w:val="22"/>
                <w:szCs w:val="22"/>
              </w:rPr>
            </w:pPr>
          </w:p>
        </w:tc>
        <w:tc>
          <w:tcPr>
            <w:tcW w:w="396" w:type="dxa"/>
            <w:shd w:val="clear" w:color="000000" w:fill="FFFFFF"/>
            <w:vAlign w:val="center"/>
          </w:tcPr>
          <w:p w14:paraId="41F1257C">
            <w:pPr>
              <w:rPr>
                <w:rFonts w:hint="eastAsia" w:ascii="宋体" w:hAnsi="宋体" w:cs="宋体"/>
                <w:sz w:val="22"/>
                <w:szCs w:val="22"/>
              </w:rPr>
            </w:pPr>
          </w:p>
        </w:tc>
        <w:tc>
          <w:tcPr>
            <w:tcW w:w="1070" w:type="dxa"/>
            <w:shd w:val="clear" w:color="000000" w:fill="FFFFFF"/>
            <w:noWrap/>
            <w:vAlign w:val="center"/>
          </w:tcPr>
          <w:p w14:paraId="5B37DBC3">
            <w:pPr>
              <w:rPr>
                <w:rFonts w:hint="eastAsia" w:ascii="宋体" w:hAnsi="宋体" w:cs="宋体"/>
                <w:sz w:val="22"/>
                <w:szCs w:val="22"/>
              </w:rPr>
            </w:pPr>
            <w:r>
              <w:rPr>
                <w:rFonts w:hint="eastAsia" w:ascii="宋体" w:hAnsi="宋体" w:cs="宋体"/>
                <w:sz w:val="22"/>
                <w:szCs w:val="22"/>
              </w:rPr>
              <w:t>　</w:t>
            </w:r>
          </w:p>
        </w:tc>
      </w:tr>
      <w:tr w14:paraId="077D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D3A2D1D">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3BE1B7E2">
            <w:pPr>
              <w:rPr>
                <w:rFonts w:hint="eastAsia" w:ascii="宋体" w:hAnsi="宋体" w:cs="宋体"/>
                <w:sz w:val="22"/>
                <w:szCs w:val="22"/>
              </w:rPr>
            </w:pPr>
            <w:r>
              <w:rPr>
                <w:rFonts w:hint="eastAsia" w:ascii="宋体" w:hAnsi="宋体" w:cs="宋体"/>
                <w:sz w:val="22"/>
                <w:szCs w:val="22"/>
              </w:rPr>
              <w:t>PAU-5A-01</w:t>
            </w:r>
          </w:p>
        </w:tc>
        <w:tc>
          <w:tcPr>
            <w:tcW w:w="1778" w:type="dxa"/>
            <w:vMerge w:val="restart"/>
            <w:shd w:val="clear" w:color="000000" w:fill="FFFFFF"/>
            <w:vAlign w:val="center"/>
          </w:tcPr>
          <w:p w14:paraId="5D5826CD">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19D56E2D">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2BF076D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30AC17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EAC92AE">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D83C347">
            <w:pPr>
              <w:jc w:val="center"/>
              <w:rPr>
                <w:rFonts w:hint="eastAsia" w:ascii="宋体" w:hAnsi="宋体" w:cs="宋体"/>
                <w:sz w:val="22"/>
                <w:szCs w:val="22"/>
              </w:rPr>
            </w:pPr>
          </w:p>
        </w:tc>
        <w:tc>
          <w:tcPr>
            <w:tcW w:w="396" w:type="dxa"/>
            <w:shd w:val="clear" w:color="000000" w:fill="FFFFFF"/>
            <w:vAlign w:val="center"/>
          </w:tcPr>
          <w:p w14:paraId="12E738C3">
            <w:pPr>
              <w:jc w:val="center"/>
              <w:rPr>
                <w:rFonts w:hint="eastAsia" w:ascii="宋体" w:hAnsi="宋体" w:cs="宋体"/>
                <w:sz w:val="22"/>
                <w:szCs w:val="22"/>
              </w:rPr>
            </w:pPr>
          </w:p>
        </w:tc>
        <w:tc>
          <w:tcPr>
            <w:tcW w:w="1070" w:type="dxa"/>
            <w:shd w:val="clear" w:color="000000" w:fill="FFFFFF"/>
            <w:noWrap/>
            <w:vAlign w:val="center"/>
          </w:tcPr>
          <w:p w14:paraId="4B794CA2">
            <w:pPr>
              <w:jc w:val="center"/>
              <w:rPr>
                <w:rFonts w:hint="eastAsia" w:ascii="宋体" w:hAnsi="宋体" w:cs="宋体"/>
                <w:sz w:val="22"/>
                <w:szCs w:val="22"/>
              </w:rPr>
            </w:pPr>
          </w:p>
        </w:tc>
      </w:tr>
      <w:tr w14:paraId="70CB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D71E755">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15C49FB1">
            <w:pPr>
              <w:rPr>
                <w:rFonts w:hint="eastAsia" w:ascii="宋体" w:hAnsi="宋体" w:cs="宋体"/>
                <w:sz w:val="22"/>
                <w:szCs w:val="22"/>
              </w:rPr>
            </w:pPr>
          </w:p>
        </w:tc>
        <w:tc>
          <w:tcPr>
            <w:tcW w:w="1778" w:type="dxa"/>
            <w:vMerge w:val="continue"/>
            <w:vAlign w:val="center"/>
          </w:tcPr>
          <w:p w14:paraId="332F0DDC">
            <w:pPr>
              <w:rPr>
                <w:rFonts w:hint="eastAsia" w:ascii="宋体" w:hAnsi="宋体" w:cs="宋体"/>
                <w:sz w:val="22"/>
                <w:szCs w:val="22"/>
              </w:rPr>
            </w:pPr>
          </w:p>
        </w:tc>
        <w:tc>
          <w:tcPr>
            <w:tcW w:w="1553" w:type="dxa"/>
            <w:shd w:val="clear" w:color="000000" w:fill="FFFFFF"/>
            <w:noWrap/>
            <w:vAlign w:val="center"/>
          </w:tcPr>
          <w:p w14:paraId="2F33927B">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68873F3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79011B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D048E4B">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2D3B3E8">
            <w:pPr>
              <w:jc w:val="center"/>
              <w:rPr>
                <w:rFonts w:hint="eastAsia" w:ascii="宋体" w:hAnsi="宋体" w:cs="宋体"/>
                <w:sz w:val="22"/>
                <w:szCs w:val="22"/>
              </w:rPr>
            </w:pPr>
          </w:p>
        </w:tc>
        <w:tc>
          <w:tcPr>
            <w:tcW w:w="396" w:type="dxa"/>
            <w:shd w:val="clear" w:color="000000" w:fill="FFFFFF"/>
            <w:vAlign w:val="center"/>
          </w:tcPr>
          <w:p w14:paraId="5EA98AE5">
            <w:pPr>
              <w:jc w:val="center"/>
              <w:rPr>
                <w:rFonts w:hint="eastAsia" w:ascii="宋体" w:hAnsi="宋体" w:cs="宋体"/>
                <w:sz w:val="22"/>
                <w:szCs w:val="22"/>
              </w:rPr>
            </w:pPr>
          </w:p>
        </w:tc>
        <w:tc>
          <w:tcPr>
            <w:tcW w:w="1070" w:type="dxa"/>
            <w:shd w:val="clear" w:color="000000" w:fill="FFFFFF"/>
            <w:noWrap/>
            <w:vAlign w:val="center"/>
          </w:tcPr>
          <w:p w14:paraId="29425533">
            <w:pPr>
              <w:jc w:val="center"/>
              <w:rPr>
                <w:rFonts w:hint="eastAsia" w:ascii="宋体" w:hAnsi="宋体" w:cs="宋体"/>
                <w:sz w:val="22"/>
                <w:szCs w:val="22"/>
              </w:rPr>
            </w:pPr>
          </w:p>
        </w:tc>
      </w:tr>
      <w:tr w14:paraId="6E5C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2B5063D">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35BD2302">
            <w:pPr>
              <w:rPr>
                <w:rFonts w:hint="eastAsia" w:ascii="宋体" w:hAnsi="宋体" w:cs="宋体"/>
                <w:sz w:val="22"/>
                <w:szCs w:val="22"/>
              </w:rPr>
            </w:pPr>
          </w:p>
        </w:tc>
        <w:tc>
          <w:tcPr>
            <w:tcW w:w="1778" w:type="dxa"/>
            <w:shd w:val="clear" w:color="000000" w:fill="FFFFFF"/>
            <w:vAlign w:val="center"/>
          </w:tcPr>
          <w:p w14:paraId="33F4DD31">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53D675FE">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65797F4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114466C">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1DE543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95241B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3AFC62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950DDDE">
            <w:pPr>
              <w:jc w:val="center"/>
              <w:rPr>
                <w:rFonts w:hint="eastAsia" w:ascii="宋体" w:hAnsi="宋体" w:cs="宋体"/>
                <w:sz w:val="22"/>
                <w:szCs w:val="22"/>
              </w:rPr>
            </w:pPr>
          </w:p>
        </w:tc>
      </w:tr>
      <w:tr w14:paraId="3394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75" w:type="dxa"/>
            <w:shd w:val="clear" w:color="000000" w:fill="FFFFFF"/>
            <w:noWrap/>
            <w:vAlign w:val="center"/>
          </w:tcPr>
          <w:p w14:paraId="6AE0EDBC">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520D2E6C">
            <w:pPr>
              <w:rPr>
                <w:rFonts w:hint="eastAsia" w:ascii="宋体" w:hAnsi="宋体" w:cs="宋体"/>
                <w:sz w:val="22"/>
                <w:szCs w:val="22"/>
              </w:rPr>
            </w:pPr>
          </w:p>
        </w:tc>
        <w:tc>
          <w:tcPr>
            <w:tcW w:w="1778" w:type="dxa"/>
            <w:shd w:val="clear" w:color="000000" w:fill="FFFFFF"/>
            <w:vAlign w:val="center"/>
          </w:tcPr>
          <w:p w14:paraId="5EBAB914">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C5B17EC">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0DB1828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DE9BEBF">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B47A4B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685E527">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9B4F49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4E191702">
            <w:pPr>
              <w:jc w:val="center"/>
              <w:rPr>
                <w:rFonts w:hint="eastAsia" w:ascii="宋体" w:hAnsi="宋体" w:cs="宋体"/>
                <w:sz w:val="22"/>
                <w:szCs w:val="22"/>
              </w:rPr>
            </w:pPr>
          </w:p>
        </w:tc>
      </w:tr>
      <w:tr w14:paraId="7F22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1C2DA4A">
            <w:pPr>
              <w:jc w:val="center"/>
              <w:rPr>
                <w:rFonts w:hint="eastAsia" w:ascii="宋体" w:hAnsi="宋体" w:cs="宋体"/>
                <w:sz w:val="22"/>
                <w:szCs w:val="22"/>
              </w:rPr>
            </w:pPr>
            <w:r>
              <w:rPr>
                <w:rFonts w:hint="eastAsia" w:ascii="宋体" w:hAnsi="宋体" w:cs="宋体"/>
                <w:sz w:val="22"/>
                <w:szCs w:val="22"/>
              </w:rPr>
              <w:t>5</w:t>
            </w:r>
          </w:p>
        </w:tc>
        <w:tc>
          <w:tcPr>
            <w:tcW w:w="1070" w:type="dxa"/>
            <w:vMerge w:val="restart"/>
            <w:shd w:val="clear" w:color="000000" w:fill="FFFFFF"/>
            <w:vAlign w:val="center"/>
          </w:tcPr>
          <w:p w14:paraId="0B3D250C">
            <w:pPr>
              <w:rPr>
                <w:rFonts w:hint="eastAsia" w:ascii="宋体" w:hAnsi="宋体" w:cs="宋体"/>
                <w:sz w:val="22"/>
                <w:szCs w:val="22"/>
              </w:rPr>
            </w:pPr>
            <w:r>
              <w:rPr>
                <w:rFonts w:hint="eastAsia" w:ascii="宋体" w:hAnsi="宋体" w:cs="宋体"/>
                <w:sz w:val="22"/>
                <w:szCs w:val="22"/>
              </w:rPr>
              <w:t xml:space="preserve">AHU-5A-01  </w:t>
            </w:r>
          </w:p>
        </w:tc>
        <w:tc>
          <w:tcPr>
            <w:tcW w:w="1778" w:type="dxa"/>
            <w:vMerge w:val="restart"/>
            <w:shd w:val="clear" w:color="000000" w:fill="FFFFFF"/>
            <w:vAlign w:val="center"/>
          </w:tcPr>
          <w:p w14:paraId="43C300DF">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2B0537BD">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02382781">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3F502B2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195106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EA2181A">
            <w:pPr>
              <w:jc w:val="center"/>
              <w:rPr>
                <w:rFonts w:hint="eastAsia" w:ascii="宋体" w:hAnsi="宋体" w:cs="宋体"/>
                <w:sz w:val="22"/>
                <w:szCs w:val="22"/>
              </w:rPr>
            </w:pPr>
          </w:p>
        </w:tc>
        <w:tc>
          <w:tcPr>
            <w:tcW w:w="396" w:type="dxa"/>
            <w:shd w:val="clear" w:color="000000" w:fill="FFFFFF"/>
            <w:vAlign w:val="center"/>
          </w:tcPr>
          <w:p w14:paraId="3B83867F">
            <w:pPr>
              <w:jc w:val="center"/>
              <w:rPr>
                <w:rFonts w:hint="eastAsia" w:ascii="宋体" w:hAnsi="宋体" w:cs="宋体"/>
                <w:sz w:val="22"/>
                <w:szCs w:val="22"/>
              </w:rPr>
            </w:pPr>
          </w:p>
        </w:tc>
        <w:tc>
          <w:tcPr>
            <w:tcW w:w="1070" w:type="dxa"/>
            <w:shd w:val="clear" w:color="000000" w:fill="FFFFFF"/>
            <w:noWrap/>
            <w:vAlign w:val="center"/>
          </w:tcPr>
          <w:p w14:paraId="3FCB8E67">
            <w:pPr>
              <w:jc w:val="center"/>
              <w:rPr>
                <w:rFonts w:hint="eastAsia" w:ascii="宋体" w:hAnsi="宋体" w:cs="宋体"/>
                <w:sz w:val="22"/>
                <w:szCs w:val="22"/>
              </w:rPr>
            </w:pPr>
          </w:p>
        </w:tc>
      </w:tr>
      <w:tr w14:paraId="4A6F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7B37A75">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3B6DC73A">
            <w:pPr>
              <w:rPr>
                <w:rFonts w:hint="eastAsia" w:ascii="宋体" w:hAnsi="宋体" w:cs="宋体"/>
                <w:sz w:val="22"/>
                <w:szCs w:val="22"/>
              </w:rPr>
            </w:pPr>
          </w:p>
        </w:tc>
        <w:tc>
          <w:tcPr>
            <w:tcW w:w="1778" w:type="dxa"/>
            <w:vMerge w:val="continue"/>
            <w:vAlign w:val="center"/>
          </w:tcPr>
          <w:p w14:paraId="7D80C51F">
            <w:pPr>
              <w:rPr>
                <w:rFonts w:hint="eastAsia" w:ascii="宋体" w:hAnsi="宋体" w:cs="宋体"/>
                <w:sz w:val="22"/>
                <w:szCs w:val="22"/>
              </w:rPr>
            </w:pPr>
          </w:p>
        </w:tc>
        <w:tc>
          <w:tcPr>
            <w:tcW w:w="1553" w:type="dxa"/>
            <w:shd w:val="clear" w:color="000000" w:fill="FFFFFF"/>
            <w:noWrap/>
            <w:vAlign w:val="center"/>
          </w:tcPr>
          <w:p w14:paraId="50173A49">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2623DE75">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491A0379">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604120D">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65352F13">
            <w:pPr>
              <w:jc w:val="center"/>
              <w:rPr>
                <w:rFonts w:hint="eastAsia" w:ascii="宋体" w:hAnsi="宋体" w:cs="宋体"/>
                <w:sz w:val="22"/>
                <w:szCs w:val="22"/>
              </w:rPr>
            </w:pPr>
          </w:p>
        </w:tc>
        <w:tc>
          <w:tcPr>
            <w:tcW w:w="396" w:type="dxa"/>
            <w:shd w:val="clear" w:color="000000" w:fill="FFFFFF"/>
            <w:vAlign w:val="center"/>
          </w:tcPr>
          <w:p w14:paraId="445BC824">
            <w:pPr>
              <w:jc w:val="center"/>
              <w:rPr>
                <w:rFonts w:hint="eastAsia" w:ascii="宋体" w:hAnsi="宋体" w:cs="宋体"/>
                <w:sz w:val="22"/>
                <w:szCs w:val="22"/>
              </w:rPr>
            </w:pPr>
          </w:p>
        </w:tc>
        <w:tc>
          <w:tcPr>
            <w:tcW w:w="1070" w:type="dxa"/>
            <w:shd w:val="clear" w:color="000000" w:fill="FFFFFF"/>
            <w:noWrap/>
            <w:vAlign w:val="center"/>
          </w:tcPr>
          <w:p w14:paraId="1019D78F">
            <w:pPr>
              <w:jc w:val="center"/>
              <w:rPr>
                <w:rFonts w:hint="eastAsia" w:ascii="宋体" w:hAnsi="宋体" w:cs="宋体"/>
                <w:sz w:val="22"/>
                <w:szCs w:val="22"/>
              </w:rPr>
            </w:pPr>
            <w:r>
              <w:rPr>
                <w:rFonts w:hint="eastAsia" w:ascii="宋体" w:hAnsi="宋体" w:cs="宋体"/>
                <w:sz w:val="22"/>
                <w:szCs w:val="22"/>
              </w:rPr>
              <w:t>　</w:t>
            </w:r>
          </w:p>
        </w:tc>
      </w:tr>
      <w:tr w14:paraId="53C0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B988ECD">
            <w:pPr>
              <w:jc w:val="center"/>
              <w:rPr>
                <w:rFonts w:hint="eastAsia" w:ascii="宋体" w:hAnsi="宋体" w:cs="宋体"/>
                <w:sz w:val="22"/>
                <w:szCs w:val="22"/>
              </w:rPr>
            </w:pPr>
            <w:r>
              <w:rPr>
                <w:rFonts w:hint="eastAsia" w:ascii="宋体" w:hAnsi="宋体" w:cs="宋体"/>
                <w:sz w:val="22"/>
                <w:szCs w:val="22"/>
              </w:rPr>
              <w:t>7</w:t>
            </w:r>
          </w:p>
        </w:tc>
        <w:tc>
          <w:tcPr>
            <w:tcW w:w="1070" w:type="dxa"/>
            <w:vMerge w:val="continue"/>
            <w:vAlign w:val="center"/>
          </w:tcPr>
          <w:p w14:paraId="16AB1CA0">
            <w:pPr>
              <w:rPr>
                <w:rFonts w:hint="eastAsia" w:ascii="宋体" w:hAnsi="宋体" w:cs="宋体"/>
                <w:sz w:val="22"/>
                <w:szCs w:val="22"/>
              </w:rPr>
            </w:pPr>
          </w:p>
        </w:tc>
        <w:tc>
          <w:tcPr>
            <w:tcW w:w="1778" w:type="dxa"/>
            <w:vMerge w:val="restart"/>
            <w:shd w:val="clear" w:color="000000" w:fill="FFFFFF"/>
            <w:vAlign w:val="center"/>
          </w:tcPr>
          <w:p w14:paraId="3D75EAE9">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6FC1BCBE">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7672A587">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27452A7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37A41BD">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2438BFD6">
            <w:pPr>
              <w:jc w:val="center"/>
              <w:rPr>
                <w:rFonts w:hint="eastAsia" w:ascii="宋体" w:hAnsi="宋体" w:cs="宋体"/>
                <w:sz w:val="22"/>
                <w:szCs w:val="22"/>
              </w:rPr>
            </w:pPr>
          </w:p>
        </w:tc>
        <w:tc>
          <w:tcPr>
            <w:tcW w:w="396" w:type="dxa"/>
            <w:shd w:val="clear" w:color="000000" w:fill="FFFFFF"/>
            <w:vAlign w:val="center"/>
          </w:tcPr>
          <w:p w14:paraId="302435DB">
            <w:pPr>
              <w:jc w:val="center"/>
              <w:rPr>
                <w:rFonts w:hint="eastAsia" w:ascii="宋体" w:hAnsi="宋体" w:cs="宋体"/>
                <w:sz w:val="22"/>
                <w:szCs w:val="22"/>
              </w:rPr>
            </w:pPr>
          </w:p>
        </w:tc>
        <w:tc>
          <w:tcPr>
            <w:tcW w:w="1070" w:type="dxa"/>
            <w:shd w:val="clear" w:color="000000" w:fill="FFFFFF"/>
            <w:noWrap/>
            <w:vAlign w:val="center"/>
          </w:tcPr>
          <w:p w14:paraId="7832E67A">
            <w:pPr>
              <w:jc w:val="center"/>
              <w:rPr>
                <w:rFonts w:hint="eastAsia" w:ascii="宋体" w:hAnsi="宋体" w:cs="宋体"/>
                <w:sz w:val="22"/>
                <w:szCs w:val="22"/>
              </w:rPr>
            </w:pPr>
            <w:r>
              <w:rPr>
                <w:rFonts w:hint="eastAsia" w:ascii="宋体" w:hAnsi="宋体" w:cs="宋体"/>
                <w:sz w:val="22"/>
                <w:szCs w:val="22"/>
              </w:rPr>
              <w:t>　</w:t>
            </w:r>
          </w:p>
        </w:tc>
      </w:tr>
      <w:tr w14:paraId="01C7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4B6C9AD">
            <w:pPr>
              <w:jc w:val="center"/>
              <w:rPr>
                <w:rFonts w:hint="eastAsia" w:ascii="宋体" w:hAnsi="宋体" w:cs="宋体"/>
                <w:sz w:val="22"/>
                <w:szCs w:val="22"/>
              </w:rPr>
            </w:pPr>
            <w:r>
              <w:rPr>
                <w:rFonts w:hint="eastAsia" w:ascii="宋体" w:hAnsi="宋体" w:cs="宋体"/>
                <w:sz w:val="22"/>
                <w:szCs w:val="22"/>
              </w:rPr>
              <w:t>8</w:t>
            </w:r>
          </w:p>
        </w:tc>
        <w:tc>
          <w:tcPr>
            <w:tcW w:w="1070" w:type="dxa"/>
            <w:vMerge w:val="continue"/>
            <w:vAlign w:val="center"/>
          </w:tcPr>
          <w:p w14:paraId="1363A973">
            <w:pPr>
              <w:rPr>
                <w:rFonts w:hint="eastAsia" w:ascii="宋体" w:hAnsi="宋体" w:cs="宋体"/>
                <w:sz w:val="22"/>
                <w:szCs w:val="22"/>
              </w:rPr>
            </w:pPr>
          </w:p>
        </w:tc>
        <w:tc>
          <w:tcPr>
            <w:tcW w:w="1778" w:type="dxa"/>
            <w:vMerge w:val="continue"/>
            <w:vAlign w:val="center"/>
          </w:tcPr>
          <w:p w14:paraId="71684BB5">
            <w:pPr>
              <w:rPr>
                <w:rFonts w:hint="eastAsia" w:ascii="宋体" w:hAnsi="宋体" w:cs="宋体"/>
                <w:sz w:val="22"/>
                <w:szCs w:val="22"/>
              </w:rPr>
            </w:pPr>
          </w:p>
        </w:tc>
        <w:tc>
          <w:tcPr>
            <w:tcW w:w="1553" w:type="dxa"/>
            <w:shd w:val="clear" w:color="000000" w:fill="FFFFFF"/>
            <w:noWrap/>
            <w:vAlign w:val="center"/>
          </w:tcPr>
          <w:p w14:paraId="492D6207">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6D16895F">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14A0F1C2">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D6756D8">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007BA597">
            <w:pPr>
              <w:jc w:val="center"/>
              <w:rPr>
                <w:rFonts w:hint="eastAsia" w:ascii="宋体" w:hAnsi="宋体" w:cs="宋体"/>
                <w:sz w:val="22"/>
                <w:szCs w:val="22"/>
              </w:rPr>
            </w:pPr>
          </w:p>
        </w:tc>
        <w:tc>
          <w:tcPr>
            <w:tcW w:w="396" w:type="dxa"/>
            <w:shd w:val="clear" w:color="000000" w:fill="FFFFFF"/>
            <w:vAlign w:val="center"/>
          </w:tcPr>
          <w:p w14:paraId="228C54EB">
            <w:pPr>
              <w:jc w:val="center"/>
              <w:rPr>
                <w:rFonts w:hint="eastAsia" w:ascii="宋体" w:hAnsi="宋体" w:cs="宋体"/>
                <w:sz w:val="22"/>
                <w:szCs w:val="22"/>
              </w:rPr>
            </w:pPr>
          </w:p>
        </w:tc>
        <w:tc>
          <w:tcPr>
            <w:tcW w:w="1070" w:type="dxa"/>
            <w:shd w:val="clear" w:color="000000" w:fill="FFFFFF"/>
            <w:noWrap/>
            <w:vAlign w:val="center"/>
          </w:tcPr>
          <w:p w14:paraId="7CA284A6">
            <w:pPr>
              <w:jc w:val="center"/>
              <w:rPr>
                <w:rFonts w:hint="eastAsia" w:ascii="宋体" w:hAnsi="宋体" w:cs="宋体"/>
                <w:sz w:val="22"/>
                <w:szCs w:val="22"/>
              </w:rPr>
            </w:pPr>
            <w:r>
              <w:rPr>
                <w:rFonts w:hint="eastAsia" w:ascii="宋体" w:hAnsi="宋体" w:cs="宋体"/>
                <w:sz w:val="22"/>
                <w:szCs w:val="22"/>
              </w:rPr>
              <w:t>　</w:t>
            </w:r>
          </w:p>
        </w:tc>
      </w:tr>
      <w:tr w14:paraId="0968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9DE64B2">
            <w:pPr>
              <w:jc w:val="center"/>
              <w:rPr>
                <w:rFonts w:hint="eastAsia" w:ascii="宋体" w:hAnsi="宋体" w:cs="宋体"/>
                <w:sz w:val="22"/>
                <w:szCs w:val="22"/>
              </w:rPr>
            </w:pPr>
            <w:r>
              <w:rPr>
                <w:rFonts w:hint="eastAsia" w:ascii="宋体" w:hAnsi="宋体" w:cs="宋体"/>
                <w:sz w:val="22"/>
                <w:szCs w:val="22"/>
              </w:rPr>
              <w:t>9</w:t>
            </w:r>
          </w:p>
        </w:tc>
        <w:tc>
          <w:tcPr>
            <w:tcW w:w="1070" w:type="dxa"/>
            <w:vMerge w:val="continue"/>
            <w:vAlign w:val="center"/>
          </w:tcPr>
          <w:p w14:paraId="13C9E6DF">
            <w:pPr>
              <w:rPr>
                <w:rFonts w:hint="eastAsia" w:ascii="宋体" w:hAnsi="宋体" w:cs="宋体"/>
                <w:sz w:val="22"/>
                <w:szCs w:val="22"/>
              </w:rPr>
            </w:pPr>
          </w:p>
        </w:tc>
        <w:tc>
          <w:tcPr>
            <w:tcW w:w="1778" w:type="dxa"/>
            <w:shd w:val="clear" w:color="000000" w:fill="FFFFFF"/>
            <w:vAlign w:val="center"/>
          </w:tcPr>
          <w:p w14:paraId="43AABA33">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07B6116B">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EC6F60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1D89725">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4D2B605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41C247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6B0369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12BD3CB">
            <w:pPr>
              <w:jc w:val="center"/>
              <w:rPr>
                <w:rFonts w:hint="eastAsia" w:ascii="宋体" w:hAnsi="宋体" w:cs="宋体"/>
                <w:sz w:val="22"/>
                <w:szCs w:val="22"/>
              </w:rPr>
            </w:pPr>
            <w:r>
              <w:rPr>
                <w:rFonts w:hint="eastAsia" w:ascii="宋体" w:hAnsi="宋体" w:cs="宋体"/>
                <w:sz w:val="22"/>
                <w:szCs w:val="22"/>
              </w:rPr>
              <w:t>　</w:t>
            </w:r>
          </w:p>
        </w:tc>
      </w:tr>
      <w:tr w14:paraId="077A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583339F">
            <w:pPr>
              <w:jc w:val="center"/>
              <w:rPr>
                <w:rFonts w:hint="eastAsia" w:ascii="宋体" w:hAnsi="宋体" w:cs="宋体"/>
                <w:sz w:val="22"/>
                <w:szCs w:val="22"/>
              </w:rPr>
            </w:pPr>
            <w:r>
              <w:rPr>
                <w:rFonts w:hint="eastAsia" w:ascii="宋体" w:hAnsi="宋体" w:cs="宋体"/>
                <w:sz w:val="22"/>
                <w:szCs w:val="22"/>
              </w:rPr>
              <w:t>10</w:t>
            </w:r>
          </w:p>
        </w:tc>
        <w:tc>
          <w:tcPr>
            <w:tcW w:w="1070" w:type="dxa"/>
            <w:vMerge w:val="continue"/>
            <w:vAlign w:val="center"/>
          </w:tcPr>
          <w:p w14:paraId="65601CE2">
            <w:pPr>
              <w:rPr>
                <w:rFonts w:hint="eastAsia" w:ascii="宋体" w:hAnsi="宋体" w:cs="宋体"/>
                <w:sz w:val="22"/>
                <w:szCs w:val="22"/>
              </w:rPr>
            </w:pPr>
          </w:p>
        </w:tc>
        <w:tc>
          <w:tcPr>
            <w:tcW w:w="1778" w:type="dxa"/>
            <w:shd w:val="clear" w:color="000000" w:fill="FFFFFF"/>
            <w:vAlign w:val="center"/>
          </w:tcPr>
          <w:p w14:paraId="3341028D">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600BA15B">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3939FA7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04BBD32">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4A5DF9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A7F4EB8">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0FBA6D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13B355A">
            <w:pPr>
              <w:jc w:val="center"/>
              <w:rPr>
                <w:rFonts w:hint="eastAsia" w:ascii="宋体" w:hAnsi="宋体" w:cs="宋体"/>
                <w:sz w:val="22"/>
                <w:szCs w:val="22"/>
              </w:rPr>
            </w:pPr>
            <w:r>
              <w:rPr>
                <w:rFonts w:hint="eastAsia" w:ascii="宋体" w:hAnsi="宋体" w:cs="宋体"/>
                <w:sz w:val="22"/>
                <w:szCs w:val="22"/>
              </w:rPr>
              <w:t>　</w:t>
            </w:r>
          </w:p>
        </w:tc>
      </w:tr>
      <w:tr w14:paraId="479D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75" w:type="dxa"/>
            <w:shd w:val="clear" w:color="000000" w:fill="FFFFFF"/>
            <w:noWrap/>
            <w:vAlign w:val="center"/>
          </w:tcPr>
          <w:p w14:paraId="0A8935AB">
            <w:pPr>
              <w:jc w:val="center"/>
              <w:rPr>
                <w:rFonts w:hint="eastAsia" w:ascii="宋体" w:hAnsi="宋体" w:cs="宋体"/>
                <w:sz w:val="22"/>
                <w:szCs w:val="22"/>
              </w:rPr>
            </w:pPr>
            <w:r>
              <w:rPr>
                <w:rFonts w:hint="eastAsia" w:ascii="宋体" w:hAnsi="宋体" w:cs="宋体"/>
                <w:sz w:val="22"/>
                <w:szCs w:val="22"/>
              </w:rPr>
              <w:t>11</w:t>
            </w:r>
          </w:p>
        </w:tc>
        <w:tc>
          <w:tcPr>
            <w:tcW w:w="1070" w:type="dxa"/>
            <w:vMerge w:val="continue"/>
            <w:vAlign w:val="center"/>
          </w:tcPr>
          <w:p w14:paraId="4CDC932C">
            <w:pPr>
              <w:rPr>
                <w:rFonts w:hint="eastAsia" w:ascii="宋体" w:hAnsi="宋体" w:cs="宋体"/>
                <w:sz w:val="22"/>
                <w:szCs w:val="22"/>
              </w:rPr>
            </w:pPr>
          </w:p>
        </w:tc>
        <w:tc>
          <w:tcPr>
            <w:tcW w:w="1778" w:type="dxa"/>
            <w:shd w:val="clear" w:color="000000" w:fill="FFFFFF"/>
            <w:vAlign w:val="center"/>
          </w:tcPr>
          <w:p w14:paraId="4506E5B6">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4A75215">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1204B6B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9E33299">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C18EB6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30C984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539BF9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4377023B">
            <w:pPr>
              <w:jc w:val="center"/>
              <w:rPr>
                <w:rFonts w:hint="eastAsia" w:ascii="宋体" w:hAnsi="宋体" w:cs="宋体"/>
                <w:sz w:val="22"/>
                <w:szCs w:val="22"/>
              </w:rPr>
            </w:pPr>
          </w:p>
        </w:tc>
      </w:tr>
      <w:tr w14:paraId="1017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BD03D9E">
            <w:pPr>
              <w:jc w:val="center"/>
              <w:rPr>
                <w:rFonts w:hint="eastAsia" w:ascii="宋体" w:hAnsi="宋体" w:cs="宋体"/>
                <w:sz w:val="22"/>
                <w:szCs w:val="22"/>
              </w:rPr>
            </w:pPr>
            <w:r>
              <w:rPr>
                <w:rFonts w:hint="eastAsia" w:ascii="宋体" w:hAnsi="宋体" w:cs="宋体"/>
                <w:sz w:val="22"/>
                <w:szCs w:val="22"/>
              </w:rPr>
              <w:t>12</w:t>
            </w:r>
          </w:p>
        </w:tc>
        <w:tc>
          <w:tcPr>
            <w:tcW w:w="1070" w:type="dxa"/>
            <w:vMerge w:val="restart"/>
            <w:shd w:val="clear" w:color="000000" w:fill="FFFFFF"/>
            <w:vAlign w:val="center"/>
          </w:tcPr>
          <w:p w14:paraId="7ED8D1F4">
            <w:pPr>
              <w:rPr>
                <w:rFonts w:hint="eastAsia" w:ascii="宋体" w:hAnsi="宋体" w:cs="宋体"/>
                <w:sz w:val="22"/>
                <w:szCs w:val="22"/>
              </w:rPr>
            </w:pPr>
            <w:r>
              <w:rPr>
                <w:rFonts w:hint="eastAsia" w:ascii="宋体" w:hAnsi="宋体" w:cs="宋体"/>
                <w:sz w:val="22"/>
                <w:szCs w:val="22"/>
              </w:rPr>
              <w:t xml:space="preserve">AHU-5A-02  </w:t>
            </w:r>
          </w:p>
        </w:tc>
        <w:tc>
          <w:tcPr>
            <w:tcW w:w="1778" w:type="dxa"/>
            <w:vMerge w:val="restart"/>
            <w:shd w:val="clear" w:color="000000" w:fill="FFFFFF"/>
            <w:vAlign w:val="center"/>
          </w:tcPr>
          <w:p w14:paraId="5EFB6BB5">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6E5FF883">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72CD99CC">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549209A4">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188AD07">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3628DDA">
            <w:pPr>
              <w:jc w:val="center"/>
              <w:rPr>
                <w:rFonts w:hint="eastAsia" w:ascii="宋体" w:hAnsi="宋体" w:cs="宋体"/>
                <w:sz w:val="22"/>
                <w:szCs w:val="22"/>
              </w:rPr>
            </w:pPr>
          </w:p>
        </w:tc>
        <w:tc>
          <w:tcPr>
            <w:tcW w:w="396" w:type="dxa"/>
            <w:shd w:val="clear" w:color="000000" w:fill="FFFFFF"/>
            <w:vAlign w:val="center"/>
          </w:tcPr>
          <w:p w14:paraId="26E8D9C3">
            <w:pPr>
              <w:jc w:val="center"/>
              <w:rPr>
                <w:rFonts w:hint="eastAsia" w:ascii="宋体" w:hAnsi="宋体" w:cs="宋体"/>
                <w:sz w:val="22"/>
                <w:szCs w:val="22"/>
              </w:rPr>
            </w:pPr>
          </w:p>
        </w:tc>
        <w:tc>
          <w:tcPr>
            <w:tcW w:w="1070" w:type="dxa"/>
            <w:shd w:val="clear" w:color="000000" w:fill="FFFFFF"/>
            <w:noWrap/>
            <w:vAlign w:val="center"/>
          </w:tcPr>
          <w:p w14:paraId="4DF6CCB4">
            <w:pPr>
              <w:jc w:val="center"/>
              <w:rPr>
                <w:rFonts w:hint="eastAsia" w:ascii="宋体" w:hAnsi="宋体" w:cs="宋体"/>
                <w:sz w:val="22"/>
                <w:szCs w:val="22"/>
              </w:rPr>
            </w:pPr>
          </w:p>
        </w:tc>
      </w:tr>
      <w:tr w14:paraId="1776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38901DB">
            <w:pPr>
              <w:jc w:val="center"/>
              <w:rPr>
                <w:rFonts w:hint="eastAsia" w:ascii="宋体" w:hAnsi="宋体" w:cs="宋体"/>
                <w:sz w:val="22"/>
                <w:szCs w:val="22"/>
              </w:rPr>
            </w:pPr>
            <w:r>
              <w:rPr>
                <w:rFonts w:hint="eastAsia" w:ascii="宋体" w:hAnsi="宋体" w:cs="宋体"/>
                <w:sz w:val="22"/>
                <w:szCs w:val="22"/>
              </w:rPr>
              <w:t>13</w:t>
            </w:r>
          </w:p>
        </w:tc>
        <w:tc>
          <w:tcPr>
            <w:tcW w:w="1070" w:type="dxa"/>
            <w:vMerge w:val="continue"/>
            <w:vAlign w:val="center"/>
          </w:tcPr>
          <w:p w14:paraId="3A18E901">
            <w:pPr>
              <w:rPr>
                <w:rFonts w:hint="eastAsia" w:ascii="宋体" w:hAnsi="宋体" w:cs="宋体"/>
                <w:sz w:val="22"/>
                <w:szCs w:val="22"/>
              </w:rPr>
            </w:pPr>
          </w:p>
        </w:tc>
        <w:tc>
          <w:tcPr>
            <w:tcW w:w="1778" w:type="dxa"/>
            <w:vMerge w:val="continue"/>
            <w:vAlign w:val="center"/>
          </w:tcPr>
          <w:p w14:paraId="68AF98E9">
            <w:pPr>
              <w:rPr>
                <w:rFonts w:hint="eastAsia" w:ascii="宋体" w:hAnsi="宋体" w:cs="宋体"/>
                <w:sz w:val="22"/>
                <w:szCs w:val="22"/>
              </w:rPr>
            </w:pPr>
          </w:p>
        </w:tc>
        <w:tc>
          <w:tcPr>
            <w:tcW w:w="1553" w:type="dxa"/>
            <w:shd w:val="clear" w:color="000000" w:fill="FFFFFF"/>
            <w:noWrap/>
            <w:vAlign w:val="center"/>
          </w:tcPr>
          <w:p w14:paraId="338A22C6">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5564D0A2">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17A4B45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4A821A3">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611F397D">
            <w:pPr>
              <w:jc w:val="center"/>
              <w:rPr>
                <w:rFonts w:hint="eastAsia" w:ascii="宋体" w:hAnsi="宋体" w:cs="宋体"/>
                <w:sz w:val="22"/>
                <w:szCs w:val="22"/>
              </w:rPr>
            </w:pPr>
          </w:p>
        </w:tc>
        <w:tc>
          <w:tcPr>
            <w:tcW w:w="396" w:type="dxa"/>
            <w:shd w:val="clear" w:color="000000" w:fill="FFFFFF"/>
            <w:vAlign w:val="center"/>
          </w:tcPr>
          <w:p w14:paraId="05ED50FF">
            <w:pPr>
              <w:jc w:val="center"/>
              <w:rPr>
                <w:rFonts w:hint="eastAsia" w:ascii="宋体" w:hAnsi="宋体" w:cs="宋体"/>
                <w:sz w:val="22"/>
                <w:szCs w:val="22"/>
              </w:rPr>
            </w:pPr>
          </w:p>
        </w:tc>
        <w:tc>
          <w:tcPr>
            <w:tcW w:w="1070" w:type="dxa"/>
            <w:shd w:val="clear" w:color="000000" w:fill="FFFFFF"/>
            <w:noWrap/>
            <w:vAlign w:val="center"/>
          </w:tcPr>
          <w:p w14:paraId="7C48FF47">
            <w:pPr>
              <w:jc w:val="center"/>
              <w:rPr>
                <w:rFonts w:hint="eastAsia" w:ascii="宋体" w:hAnsi="宋体" w:cs="宋体"/>
                <w:sz w:val="22"/>
                <w:szCs w:val="22"/>
              </w:rPr>
            </w:pPr>
          </w:p>
        </w:tc>
      </w:tr>
      <w:tr w14:paraId="62DD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165E12D">
            <w:pPr>
              <w:jc w:val="center"/>
              <w:rPr>
                <w:rFonts w:hint="eastAsia" w:ascii="宋体" w:hAnsi="宋体" w:cs="宋体"/>
                <w:sz w:val="22"/>
                <w:szCs w:val="22"/>
              </w:rPr>
            </w:pPr>
            <w:r>
              <w:rPr>
                <w:rFonts w:hint="eastAsia" w:ascii="宋体" w:hAnsi="宋体" w:cs="宋体"/>
                <w:sz w:val="22"/>
                <w:szCs w:val="22"/>
              </w:rPr>
              <w:t>14</w:t>
            </w:r>
          </w:p>
        </w:tc>
        <w:tc>
          <w:tcPr>
            <w:tcW w:w="1070" w:type="dxa"/>
            <w:vMerge w:val="continue"/>
            <w:vAlign w:val="center"/>
          </w:tcPr>
          <w:p w14:paraId="2C7C4408">
            <w:pPr>
              <w:rPr>
                <w:rFonts w:hint="eastAsia" w:ascii="宋体" w:hAnsi="宋体" w:cs="宋体"/>
                <w:sz w:val="22"/>
                <w:szCs w:val="22"/>
              </w:rPr>
            </w:pPr>
          </w:p>
        </w:tc>
        <w:tc>
          <w:tcPr>
            <w:tcW w:w="1778" w:type="dxa"/>
            <w:vMerge w:val="restart"/>
            <w:shd w:val="clear" w:color="000000" w:fill="FFFFFF"/>
            <w:vAlign w:val="center"/>
          </w:tcPr>
          <w:p w14:paraId="364AA1BA">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682B2699">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5A74A71A">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483B836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E2C38DE">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718E768F">
            <w:pPr>
              <w:jc w:val="center"/>
              <w:rPr>
                <w:rFonts w:hint="eastAsia" w:ascii="宋体" w:hAnsi="宋体" w:cs="宋体"/>
                <w:sz w:val="22"/>
                <w:szCs w:val="22"/>
              </w:rPr>
            </w:pPr>
          </w:p>
        </w:tc>
        <w:tc>
          <w:tcPr>
            <w:tcW w:w="396" w:type="dxa"/>
            <w:shd w:val="clear" w:color="000000" w:fill="FFFFFF"/>
            <w:vAlign w:val="center"/>
          </w:tcPr>
          <w:p w14:paraId="01674AF5">
            <w:pPr>
              <w:jc w:val="center"/>
              <w:rPr>
                <w:rFonts w:hint="eastAsia" w:ascii="宋体" w:hAnsi="宋体" w:cs="宋体"/>
                <w:sz w:val="22"/>
                <w:szCs w:val="22"/>
              </w:rPr>
            </w:pPr>
          </w:p>
        </w:tc>
        <w:tc>
          <w:tcPr>
            <w:tcW w:w="1070" w:type="dxa"/>
            <w:shd w:val="clear" w:color="000000" w:fill="FFFFFF"/>
            <w:noWrap/>
            <w:vAlign w:val="center"/>
          </w:tcPr>
          <w:p w14:paraId="72B347FB">
            <w:pPr>
              <w:jc w:val="center"/>
              <w:rPr>
                <w:rFonts w:hint="eastAsia" w:ascii="宋体" w:hAnsi="宋体" w:cs="宋体"/>
                <w:sz w:val="22"/>
                <w:szCs w:val="22"/>
              </w:rPr>
            </w:pPr>
          </w:p>
        </w:tc>
      </w:tr>
      <w:tr w14:paraId="226B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256A28C">
            <w:pPr>
              <w:jc w:val="center"/>
              <w:rPr>
                <w:rFonts w:hint="eastAsia" w:ascii="宋体" w:hAnsi="宋体" w:cs="宋体"/>
                <w:sz w:val="22"/>
                <w:szCs w:val="22"/>
              </w:rPr>
            </w:pPr>
            <w:r>
              <w:rPr>
                <w:rFonts w:hint="eastAsia" w:ascii="宋体" w:hAnsi="宋体" w:cs="宋体"/>
                <w:sz w:val="22"/>
                <w:szCs w:val="22"/>
              </w:rPr>
              <w:t>15</w:t>
            </w:r>
          </w:p>
        </w:tc>
        <w:tc>
          <w:tcPr>
            <w:tcW w:w="1070" w:type="dxa"/>
            <w:vMerge w:val="continue"/>
            <w:vAlign w:val="center"/>
          </w:tcPr>
          <w:p w14:paraId="30A6B1EC">
            <w:pPr>
              <w:rPr>
                <w:rFonts w:hint="eastAsia" w:ascii="宋体" w:hAnsi="宋体" w:cs="宋体"/>
                <w:sz w:val="22"/>
                <w:szCs w:val="22"/>
              </w:rPr>
            </w:pPr>
          </w:p>
        </w:tc>
        <w:tc>
          <w:tcPr>
            <w:tcW w:w="1778" w:type="dxa"/>
            <w:vMerge w:val="continue"/>
            <w:vAlign w:val="center"/>
          </w:tcPr>
          <w:p w14:paraId="06047524">
            <w:pPr>
              <w:rPr>
                <w:rFonts w:hint="eastAsia" w:ascii="宋体" w:hAnsi="宋体" w:cs="宋体"/>
                <w:sz w:val="22"/>
                <w:szCs w:val="22"/>
              </w:rPr>
            </w:pPr>
          </w:p>
        </w:tc>
        <w:tc>
          <w:tcPr>
            <w:tcW w:w="1553" w:type="dxa"/>
            <w:shd w:val="clear" w:color="000000" w:fill="FFFFFF"/>
            <w:noWrap/>
            <w:vAlign w:val="center"/>
          </w:tcPr>
          <w:p w14:paraId="740EA7B6">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7144F5D0">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7D9720C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9D141A5">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5BD01834">
            <w:pPr>
              <w:jc w:val="center"/>
              <w:rPr>
                <w:rFonts w:hint="eastAsia" w:ascii="宋体" w:hAnsi="宋体" w:cs="宋体"/>
                <w:sz w:val="22"/>
                <w:szCs w:val="22"/>
              </w:rPr>
            </w:pPr>
          </w:p>
        </w:tc>
        <w:tc>
          <w:tcPr>
            <w:tcW w:w="396" w:type="dxa"/>
            <w:shd w:val="clear" w:color="000000" w:fill="FFFFFF"/>
            <w:vAlign w:val="center"/>
          </w:tcPr>
          <w:p w14:paraId="593D64BF">
            <w:pPr>
              <w:jc w:val="center"/>
              <w:rPr>
                <w:rFonts w:hint="eastAsia" w:ascii="宋体" w:hAnsi="宋体" w:cs="宋体"/>
                <w:sz w:val="22"/>
                <w:szCs w:val="22"/>
              </w:rPr>
            </w:pPr>
          </w:p>
        </w:tc>
        <w:tc>
          <w:tcPr>
            <w:tcW w:w="1070" w:type="dxa"/>
            <w:shd w:val="clear" w:color="000000" w:fill="FFFFFF"/>
            <w:noWrap/>
            <w:vAlign w:val="center"/>
          </w:tcPr>
          <w:p w14:paraId="234ED5C5">
            <w:pPr>
              <w:jc w:val="center"/>
              <w:rPr>
                <w:rFonts w:hint="eastAsia" w:ascii="宋体" w:hAnsi="宋体" w:cs="宋体"/>
                <w:sz w:val="22"/>
                <w:szCs w:val="22"/>
              </w:rPr>
            </w:pPr>
          </w:p>
        </w:tc>
      </w:tr>
      <w:tr w14:paraId="4B84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7D8A8F4">
            <w:pPr>
              <w:jc w:val="center"/>
              <w:rPr>
                <w:rFonts w:hint="eastAsia" w:ascii="宋体" w:hAnsi="宋体" w:cs="宋体"/>
                <w:sz w:val="22"/>
                <w:szCs w:val="22"/>
              </w:rPr>
            </w:pPr>
            <w:r>
              <w:rPr>
                <w:rFonts w:hint="eastAsia" w:ascii="宋体" w:hAnsi="宋体" w:cs="宋体"/>
                <w:sz w:val="22"/>
                <w:szCs w:val="22"/>
              </w:rPr>
              <w:t>16</w:t>
            </w:r>
          </w:p>
        </w:tc>
        <w:tc>
          <w:tcPr>
            <w:tcW w:w="1070" w:type="dxa"/>
            <w:vMerge w:val="continue"/>
            <w:vAlign w:val="center"/>
          </w:tcPr>
          <w:p w14:paraId="6DD644D9">
            <w:pPr>
              <w:rPr>
                <w:rFonts w:hint="eastAsia" w:ascii="宋体" w:hAnsi="宋体" w:cs="宋体"/>
                <w:sz w:val="22"/>
                <w:szCs w:val="22"/>
              </w:rPr>
            </w:pPr>
          </w:p>
        </w:tc>
        <w:tc>
          <w:tcPr>
            <w:tcW w:w="1778" w:type="dxa"/>
            <w:shd w:val="clear" w:color="000000" w:fill="FFFFFF"/>
            <w:vAlign w:val="center"/>
          </w:tcPr>
          <w:p w14:paraId="501C191D">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60FC571C">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BA6A46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2FD544A">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B976B0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AF2DF9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2776B3C">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A59A10F">
            <w:pPr>
              <w:jc w:val="center"/>
              <w:rPr>
                <w:rFonts w:hint="eastAsia" w:ascii="宋体" w:hAnsi="宋体" w:cs="宋体"/>
                <w:sz w:val="22"/>
                <w:szCs w:val="22"/>
              </w:rPr>
            </w:pPr>
          </w:p>
        </w:tc>
      </w:tr>
      <w:tr w14:paraId="528D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5812958">
            <w:pPr>
              <w:jc w:val="center"/>
              <w:rPr>
                <w:rFonts w:hint="eastAsia" w:ascii="宋体" w:hAnsi="宋体" w:cs="宋体"/>
                <w:sz w:val="22"/>
                <w:szCs w:val="22"/>
              </w:rPr>
            </w:pPr>
            <w:r>
              <w:rPr>
                <w:rFonts w:hint="eastAsia" w:ascii="宋体" w:hAnsi="宋体" w:cs="宋体"/>
                <w:sz w:val="22"/>
                <w:szCs w:val="22"/>
              </w:rPr>
              <w:t>17</w:t>
            </w:r>
          </w:p>
        </w:tc>
        <w:tc>
          <w:tcPr>
            <w:tcW w:w="1070" w:type="dxa"/>
            <w:vMerge w:val="continue"/>
            <w:vAlign w:val="center"/>
          </w:tcPr>
          <w:p w14:paraId="371BEA63">
            <w:pPr>
              <w:rPr>
                <w:rFonts w:hint="eastAsia" w:ascii="宋体" w:hAnsi="宋体" w:cs="宋体"/>
                <w:sz w:val="22"/>
                <w:szCs w:val="22"/>
              </w:rPr>
            </w:pPr>
          </w:p>
        </w:tc>
        <w:tc>
          <w:tcPr>
            <w:tcW w:w="1778" w:type="dxa"/>
            <w:shd w:val="clear" w:color="000000" w:fill="FFFFFF"/>
            <w:vAlign w:val="center"/>
          </w:tcPr>
          <w:p w14:paraId="44FBB480">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074878DB">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025121A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D85EBE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5B8A32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758585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342433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019A2F8">
            <w:pPr>
              <w:jc w:val="center"/>
              <w:rPr>
                <w:rFonts w:hint="eastAsia" w:ascii="宋体" w:hAnsi="宋体" w:cs="宋体"/>
                <w:sz w:val="22"/>
                <w:szCs w:val="22"/>
              </w:rPr>
            </w:pPr>
          </w:p>
        </w:tc>
      </w:tr>
      <w:tr w14:paraId="3AC5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28BB7DA9">
            <w:pPr>
              <w:jc w:val="center"/>
              <w:rPr>
                <w:rFonts w:hint="eastAsia" w:ascii="宋体" w:hAnsi="宋体" w:cs="宋体"/>
                <w:sz w:val="22"/>
                <w:szCs w:val="22"/>
              </w:rPr>
            </w:pPr>
            <w:r>
              <w:rPr>
                <w:rFonts w:hint="eastAsia" w:ascii="宋体" w:hAnsi="宋体" w:cs="宋体"/>
                <w:sz w:val="22"/>
                <w:szCs w:val="22"/>
              </w:rPr>
              <w:t>18</w:t>
            </w:r>
          </w:p>
        </w:tc>
        <w:tc>
          <w:tcPr>
            <w:tcW w:w="1070" w:type="dxa"/>
            <w:vMerge w:val="continue"/>
            <w:vAlign w:val="center"/>
          </w:tcPr>
          <w:p w14:paraId="3BD082D4">
            <w:pPr>
              <w:rPr>
                <w:rFonts w:hint="eastAsia" w:ascii="宋体" w:hAnsi="宋体" w:cs="宋体"/>
                <w:sz w:val="22"/>
                <w:szCs w:val="22"/>
              </w:rPr>
            </w:pPr>
          </w:p>
        </w:tc>
        <w:tc>
          <w:tcPr>
            <w:tcW w:w="1778" w:type="dxa"/>
            <w:shd w:val="clear" w:color="000000" w:fill="FFFFFF"/>
            <w:vAlign w:val="center"/>
          </w:tcPr>
          <w:p w14:paraId="4937CEF7">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7D0BAC4C">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43DDE64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2D7353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52049A8">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2B675F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CD9617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A7C39E3">
            <w:pPr>
              <w:jc w:val="center"/>
              <w:rPr>
                <w:rFonts w:hint="eastAsia" w:ascii="宋体" w:hAnsi="宋体" w:cs="宋体"/>
                <w:sz w:val="22"/>
                <w:szCs w:val="22"/>
              </w:rPr>
            </w:pPr>
          </w:p>
        </w:tc>
      </w:tr>
      <w:tr w14:paraId="1640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D9070E1">
            <w:pPr>
              <w:jc w:val="center"/>
              <w:rPr>
                <w:rFonts w:hint="eastAsia" w:ascii="宋体" w:hAnsi="宋体" w:cs="宋体"/>
                <w:sz w:val="22"/>
                <w:szCs w:val="22"/>
              </w:rPr>
            </w:pPr>
            <w:r>
              <w:rPr>
                <w:rFonts w:hint="eastAsia" w:ascii="宋体" w:hAnsi="宋体" w:cs="宋体"/>
                <w:sz w:val="22"/>
                <w:szCs w:val="22"/>
              </w:rPr>
              <w:t>19</w:t>
            </w:r>
          </w:p>
        </w:tc>
        <w:tc>
          <w:tcPr>
            <w:tcW w:w="1070" w:type="dxa"/>
            <w:vMerge w:val="restart"/>
            <w:shd w:val="clear" w:color="000000" w:fill="FFFFFF"/>
            <w:vAlign w:val="center"/>
          </w:tcPr>
          <w:p w14:paraId="39474FAA">
            <w:pPr>
              <w:rPr>
                <w:rFonts w:hint="eastAsia" w:ascii="宋体" w:hAnsi="宋体" w:cs="宋体"/>
                <w:sz w:val="22"/>
                <w:szCs w:val="22"/>
              </w:rPr>
            </w:pPr>
            <w:r>
              <w:rPr>
                <w:rFonts w:hint="eastAsia" w:ascii="宋体" w:hAnsi="宋体" w:cs="宋体"/>
                <w:sz w:val="22"/>
                <w:szCs w:val="22"/>
              </w:rPr>
              <w:t xml:space="preserve">AHU-5A-03 </w:t>
            </w:r>
          </w:p>
        </w:tc>
        <w:tc>
          <w:tcPr>
            <w:tcW w:w="1778" w:type="dxa"/>
            <w:shd w:val="clear" w:color="000000" w:fill="FFFFFF"/>
            <w:vAlign w:val="center"/>
          </w:tcPr>
          <w:p w14:paraId="7FC8041F">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37531186">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08D409B1">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49846DC4">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873E752">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17E1CF1">
            <w:pPr>
              <w:jc w:val="center"/>
              <w:rPr>
                <w:rFonts w:hint="eastAsia" w:ascii="宋体" w:hAnsi="宋体" w:cs="宋体"/>
                <w:sz w:val="22"/>
                <w:szCs w:val="22"/>
              </w:rPr>
            </w:pPr>
          </w:p>
        </w:tc>
        <w:tc>
          <w:tcPr>
            <w:tcW w:w="396" w:type="dxa"/>
            <w:shd w:val="clear" w:color="000000" w:fill="FFFFFF"/>
            <w:vAlign w:val="center"/>
          </w:tcPr>
          <w:p w14:paraId="2E290F9C">
            <w:pPr>
              <w:jc w:val="center"/>
              <w:rPr>
                <w:rFonts w:hint="eastAsia" w:ascii="宋体" w:hAnsi="宋体" w:cs="宋体"/>
                <w:sz w:val="22"/>
                <w:szCs w:val="22"/>
              </w:rPr>
            </w:pPr>
          </w:p>
        </w:tc>
        <w:tc>
          <w:tcPr>
            <w:tcW w:w="1070" w:type="dxa"/>
            <w:shd w:val="clear" w:color="000000" w:fill="FFFFFF"/>
            <w:noWrap/>
            <w:vAlign w:val="center"/>
          </w:tcPr>
          <w:p w14:paraId="7848A724">
            <w:pPr>
              <w:jc w:val="center"/>
              <w:rPr>
                <w:rFonts w:hint="eastAsia" w:ascii="宋体" w:hAnsi="宋体" w:cs="宋体"/>
                <w:sz w:val="22"/>
                <w:szCs w:val="22"/>
              </w:rPr>
            </w:pPr>
          </w:p>
        </w:tc>
      </w:tr>
      <w:tr w14:paraId="56CF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55A5719">
            <w:pPr>
              <w:jc w:val="center"/>
              <w:rPr>
                <w:rFonts w:hint="eastAsia" w:ascii="宋体" w:hAnsi="宋体" w:cs="宋体"/>
                <w:sz w:val="22"/>
                <w:szCs w:val="22"/>
              </w:rPr>
            </w:pPr>
            <w:r>
              <w:rPr>
                <w:rFonts w:hint="eastAsia" w:ascii="宋体" w:hAnsi="宋体" w:cs="宋体"/>
                <w:sz w:val="22"/>
                <w:szCs w:val="22"/>
              </w:rPr>
              <w:t>20</w:t>
            </w:r>
          </w:p>
        </w:tc>
        <w:tc>
          <w:tcPr>
            <w:tcW w:w="1070" w:type="dxa"/>
            <w:vMerge w:val="continue"/>
            <w:vAlign w:val="center"/>
          </w:tcPr>
          <w:p w14:paraId="05CC35CC">
            <w:pPr>
              <w:rPr>
                <w:rFonts w:hint="eastAsia" w:ascii="宋体" w:hAnsi="宋体" w:cs="宋体"/>
                <w:sz w:val="22"/>
                <w:szCs w:val="22"/>
              </w:rPr>
            </w:pPr>
          </w:p>
        </w:tc>
        <w:tc>
          <w:tcPr>
            <w:tcW w:w="1778" w:type="dxa"/>
            <w:shd w:val="clear" w:color="000000" w:fill="FFFFFF"/>
            <w:vAlign w:val="center"/>
          </w:tcPr>
          <w:p w14:paraId="0638932D">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4372E470">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29B27448">
            <w:pPr>
              <w:jc w:val="center"/>
              <w:rPr>
                <w:rFonts w:hint="eastAsia" w:ascii="宋体" w:hAnsi="宋体" w:cs="宋体"/>
                <w:sz w:val="22"/>
                <w:szCs w:val="22"/>
              </w:rPr>
            </w:pPr>
            <w:r>
              <w:rPr>
                <w:rFonts w:hint="eastAsia" w:ascii="宋体" w:hAnsi="宋体" w:cs="宋体"/>
                <w:sz w:val="22"/>
                <w:szCs w:val="22"/>
              </w:rPr>
              <w:t>4</w:t>
            </w:r>
          </w:p>
        </w:tc>
        <w:tc>
          <w:tcPr>
            <w:tcW w:w="546" w:type="dxa"/>
            <w:shd w:val="clear" w:color="000000" w:fill="FFFFFF"/>
            <w:noWrap/>
            <w:vAlign w:val="center"/>
          </w:tcPr>
          <w:p w14:paraId="3E23AE9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9EDDF26">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35969E28">
            <w:pPr>
              <w:jc w:val="center"/>
              <w:rPr>
                <w:rFonts w:hint="eastAsia" w:ascii="宋体" w:hAnsi="宋体" w:cs="宋体"/>
                <w:sz w:val="22"/>
                <w:szCs w:val="22"/>
              </w:rPr>
            </w:pPr>
          </w:p>
        </w:tc>
        <w:tc>
          <w:tcPr>
            <w:tcW w:w="396" w:type="dxa"/>
            <w:shd w:val="clear" w:color="000000" w:fill="FFFFFF"/>
            <w:vAlign w:val="center"/>
          </w:tcPr>
          <w:p w14:paraId="6E3E26FD">
            <w:pPr>
              <w:jc w:val="center"/>
              <w:rPr>
                <w:rFonts w:hint="eastAsia" w:ascii="宋体" w:hAnsi="宋体" w:cs="宋体"/>
                <w:sz w:val="22"/>
                <w:szCs w:val="22"/>
              </w:rPr>
            </w:pPr>
          </w:p>
        </w:tc>
        <w:tc>
          <w:tcPr>
            <w:tcW w:w="1070" w:type="dxa"/>
            <w:shd w:val="clear" w:color="000000" w:fill="FFFFFF"/>
            <w:noWrap/>
            <w:vAlign w:val="center"/>
          </w:tcPr>
          <w:p w14:paraId="616ABC88">
            <w:pPr>
              <w:jc w:val="center"/>
              <w:rPr>
                <w:rFonts w:hint="eastAsia" w:ascii="宋体" w:hAnsi="宋体" w:cs="宋体"/>
                <w:sz w:val="22"/>
                <w:szCs w:val="22"/>
              </w:rPr>
            </w:pPr>
          </w:p>
        </w:tc>
      </w:tr>
      <w:tr w14:paraId="0741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56FABEE">
            <w:pPr>
              <w:jc w:val="center"/>
              <w:rPr>
                <w:rFonts w:hint="eastAsia" w:ascii="宋体" w:hAnsi="宋体" w:cs="宋体"/>
                <w:sz w:val="22"/>
                <w:szCs w:val="22"/>
              </w:rPr>
            </w:pPr>
            <w:r>
              <w:rPr>
                <w:rFonts w:hint="eastAsia" w:ascii="宋体" w:hAnsi="宋体" w:cs="宋体"/>
                <w:sz w:val="22"/>
                <w:szCs w:val="22"/>
              </w:rPr>
              <w:t>21</w:t>
            </w:r>
          </w:p>
        </w:tc>
        <w:tc>
          <w:tcPr>
            <w:tcW w:w="1070" w:type="dxa"/>
            <w:vMerge w:val="continue"/>
            <w:vAlign w:val="center"/>
          </w:tcPr>
          <w:p w14:paraId="5823CBE9">
            <w:pPr>
              <w:rPr>
                <w:rFonts w:hint="eastAsia" w:ascii="宋体" w:hAnsi="宋体" w:cs="宋体"/>
                <w:sz w:val="22"/>
                <w:szCs w:val="22"/>
              </w:rPr>
            </w:pPr>
          </w:p>
        </w:tc>
        <w:tc>
          <w:tcPr>
            <w:tcW w:w="1778" w:type="dxa"/>
            <w:shd w:val="clear" w:color="000000" w:fill="FFFFFF"/>
            <w:vAlign w:val="center"/>
          </w:tcPr>
          <w:p w14:paraId="70528C9F">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29E9ADF1">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4C2CBE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014E5C3">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7CBF2DF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D52A16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606323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6C0A332">
            <w:pPr>
              <w:jc w:val="center"/>
              <w:rPr>
                <w:rFonts w:hint="eastAsia" w:ascii="宋体" w:hAnsi="宋体" w:cs="宋体"/>
                <w:sz w:val="22"/>
                <w:szCs w:val="22"/>
              </w:rPr>
            </w:pPr>
          </w:p>
        </w:tc>
      </w:tr>
      <w:tr w14:paraId="4075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A9359F6">
            <w:pPr>
              <w:jc w:val="center"/>
              <w:rPr>
                <w:rFonts w:hint="eastAsia" w:ascii="宋体" w:hAnsi="宋体" w:cs="宋体"/>
                <w:sz w:val="22"/>
                <w:szCs w:val="22"/>
              </w:rPr>
            </w:pPr>
            <w:r>
              <w:rPr>
                <w:rFonts w:hint="eastAsia" w:ascii="宋体" w:hAnsi="宋体" w:cs="宋体"/>
                <w:sz w:val="22"/>
                <w:szCs w:val="22"/>
              </w:rPr>
              <w:t>22</w:t>
            </w:r>
          </w:p>
        </w:tc>
        <w:tc>
          <w:tcPr>
            <w:tcW w:w="1070" w:type="dxa"/>
            <w:vMerge w:val="continue"/>
            <w:vAlign w:val="center"/>
          </w:tcPr>
          <w:p w14:paraId="01EF2B3B">
            <w:pPr>
              <w:rPr>
                <w:rFonts w:hint="eastAsia" w:ascii="宋体" w:hAnsi="宋体" w:cs="宋体"/>
                <w:sz w:val="22"/>
                <w:szCs w:val="22"/>
              </w:rPr>
            </w:pPr>
          </w:p>
        </w:tc>
        <w:tc>
          <w:tcPr>
            <w:tcW w:w="1778" w:type="dxa"/>
            <w:shd w:val="clear" w:color="000000" w:fill="FFFFFF"/>
            <w:vAlign w:val="center"/>
          </w:tcPr>
          <w:p w14:paraId="4F5A2976">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50F56218">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70C1157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A61AC3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50193537">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21B5A6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E679F3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855038A">
            <w:pPr>
              <w:jc w:val="center"/>
              <w:rPr>
                <w:rFonts w:hint="eastAsia" w:ascii="宋体" w:hAnsi="宋体" w:cs="宋体"/>
                <w:sz w:val="22"/>
                <w:szCs w:val="22"/>
              </w:rPr>
            </w:pPr>
          </w:p>
        </w:tc>
      </w:tr>
      <w:tr w14:paraId="4E91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761C64C8">
            <w:pPr>
              <w:jc w:val="center"/>
              <w:rPr>
                <w:rFonts w:hint="eastAsia" w:ascii="宋体" w:hAnsi="宋体" w:cs="宋体"/>
                <w:sz w:val="22"/>
                <w:szCs w:val="22"/>
              </w:rPr>
            </w:pPr>
            <w:r>
              <w:rPr>
                <w:rFonts w:hint="eastAsia" w:ascii="宋体" w:hAnsi="宋体" w:cs="宋体"/>
                <w:sz w:val="22"/>
                <w:szCs w:val="22"/>
              </w:rPr>
              <w:t>23</w:t>
            </w:r>
          </w:p>
        </w:tc>
        <w:tc>
          <w:tcPr>
            <w:tcW w:w="1070" w:type="dxa"/>
            <w:vMerge w:val="continue"/>
            <w:vAlign w:val="center"/>
          </w:tcPr>
          <w:p w14:paraId="3A5334A8">
            <w:pPr>
              <w:rPr>
                <w:rFonts w:hint="eastAsia" w:ascii="宋体" w:hAnsi="宋体" w:cs="宋体"/>
                <w:sz w:val="22"/>
                <w:szCs w:val="22"/>
              </w:rPr>
            </w:pPr>
          </w:p>
        </w:tc>
        <w:tc>
          <w:tcPr>
            <w:tcW w:w="1778" w:type="dxa"/>
            <w:shd w:val="clear" w:color="000000" w:fill="FFFFFF"/>
            <w:vAlign w:val="center"/>
          </w:tcPr>
          <w:p w14:paraId="2517EF5E">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2246B6ED">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0DE46A6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ED2D62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96D41E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F85D7D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CB6314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48DCA2A">
            <w:pPr>
              <w:jc w:val="center"/>
              <w:rPr>
                <w:rFonts w:hint="eastAsia" w:ascii="宋体" w:hAnsi="宋体" w:cs="宋体"/>
                <w:sz w:val="22"/>
                <w:szCs w:val="22"/>
              </w:rPr>
            </w:pPr>
          </w:p>
        </w:tc>
      </w:tr>
      <w:tr w14:paraId="297E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39DFC1FB">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582179DF">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174D48FD">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AF5D7BF">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146278F4">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20C6F5D2">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0BD13037">
            <w:pPr>
              <w:rPr>
                <w:rFonts w:hint="eastAsia" w:ascii="宋体" w:hAnsi="宋体" w:cs="宋体"/>
                <w:sz w:val="22"/>
                <w:szCs w:val="22"/>
              </w:rPr>
            </w:pPr>
          </w:p>
        </w:tc>
        <w:tc>
          <w:tcPr>
            <w:tcW w:w="396" w:type="dxa"/>
            <w:shd w:val="clear" w:color="000000" w:fill="FFFFFF"/>
            <w:vAlign w:val="center"/>
          </w:tcPr>
          <w:p w14:paraId="733366EC">
            <w:pPr>
              <w:rPr>
                <w:rFonts w:hint="eastAsia" w:ascii="宋体" w:hAnsi="宋体" w:cs="宋体"/>
                <w:sz w:val="22"/>
                <w:szCs w:val="22"/>
              </w:rPr>
            </w:pPr>
          </w:p>
        </w:tc>
        <w:tc>
          <w:tcPr>
            <w:tcW w:w="1070" w:type="dxa"/>
            <w:shd w:val="clear" w:color="000000" w:fill="FFFFFF"/>
            <w:noWrap/>
            <w:vAlign w:val="center"/>
          </w:tcPr>
          <w:p w14:paraId="16006DBD">
            <w:pPr>
              <w:rPr>
                <w:rFonts w:hint="eastAsia" w:ascii="宋体" w:hAnsi="宋体" w:cs="宋体"/>
                <w:sz w:val="22"/>
                <w:szCs w:val="22"/>
              </w:rPr>
            </w:pPr>
            <w:r>
              <w:rPr>
                <w:rFonts w:hint="eastAsia" w:ascii="宋体" w:hAnsi="宋体" w:cs="宋体"/>
                <w:sz w:val="22"/>
                <w:szCs w:val="22"/>
              </w:rPr>
              <w:t>　</w:t>
            </w:r>
          </w:p>
        </w:tc>
      </w:tr>
      <w:tr w14:paraId="4CD7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A86498E">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0CC0C60C">
            <w:pPr>
              <w:rPr>
                <w:rFonts w:hint="eastAsia" w:ascii="宋体" w:hAnsi="宋体" w:cs="宋体"/>
                <w:sz w:val="22"/>
                <w:szCs w:val="22"/>
              </w:rPr>
            </w:pPr>
            <w:r>
              <w:rPr>
                <w:rFonts w:hint="eastAsia" w:ascii="宋体" w:hAnsi="宋体" w:cs="宋体"/>
                <w:sz w:val="22"/>
                <w:szCs w:val="22"/>
              </w:rPr>
              <w:t xml:space="preserve">回排风口过滤器 </w:t>
            </w:r>
          </w:p>
        </w:tc>
        <w:tc>
          <w:tcPr>
            <w:tcW w:w="1778" w:type="dxa"/>
            <w:vMerge w:val="restart"/>
            <w:shd w:val="clear" w:color="000000" w:fill="FFFFFF"/>
            <w:noWrap/>
            <w:vAlign w:val="center"/>
          </w:tcPr>
          <w:p w14:paraId="5A7A7EC5">
            <w:pPr>
              <w:jc w:val="center"/>
              <w:rPr>
                <w:rFonts w:hint="eastAsia" w:ascii="宋体" w:hAnsi="宋体" w:cs="宋体"/>
                <w:sz w:val="22"/>
                <w:szCs w:val="22"/>
              </w:rPr>
            </w:pPr>
            <w:r>
              <w:rPr>
                <w:rFonts w:hint="eastAsia" w:ascii="宋体" w:hAnsi="宋体" w:cs="宋体"/>
                <w:sz w:val="22"/>
                <w:szCs w:val="22"/>
              </w:rPr>
              <w:t>尼龙网初</w:t>
            </w:r>
          </w:p>
          <w:p w14:paraId="285E1F30">
            <w:pPr>
              <w:jc w:val="center"/>
              <w:rPr>
                <w:rFonts w:hint="eastAsia" w:ascii="宋体" w:hAnsi="宋体" w:cs="宋体"/>
                <w:sz w:val="22"/>
                <w:szCs w:val="22"/>
              </w:rPr>
            </w:pPr>
            <w:r>
              <w:rPr>
                <w:rFonts w:hint="eastAsia" w:ascii="宋体" w:hAnsi="宋体" w:cs="宋体"/>
                <w:sz w:val="22"/>
                <w:szCs w:val="22"/>
              </w:rPr>
              <w:t>效过滤器 G4</w:t>
            </w:r>
          </w:p>
        </w:tc>
        <w:tc>
          <w:tcPr>
            <w:tcW w:w="1553" w:type="dxa"/>
            <w:shd w:val="clear" w:color="000000" w:fill="FFFFFF"/>
            <w:noWrap/>
            <w:vAlign w:val="center"/>
          </w:tcPr>
          <w:p w14:paraId="3DDF433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360*360*10  </w:t>
            </w:r>
          </w:p>
        </w:tc>
        <w:tc>
          <w:tcPr>
            <w:tcW w:w="472" w:type="dxa"/>
            <w:shd w:val="clear" w:color="000000" w:fill="FFFFFF"/>
            <w:noWrap/>
            <w:vAlign w:val="center"/>
          </w:tcPr>
          <w:p w14:paraId="39215E9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39</w:t>
            </w:r>
          </w:p>
        </w:tc>
        <w:tc>
          <w:tcPr>
            <w:tcW w:w="546" w:type="dxa"/>
            <w:shd w:val="clear" w:color="000000" w:fill="FFFFFF"/>
            <w:noWrap/>
            <w:vAlign w:val="center"/>
          </w:tcPr>
          <w:p w14:paraId="503735C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117DCF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3B85450D">
            <w:pPr>
              <w:jc w:val="center"/>
              <w:rPr>
                <w:rFonts w:hint="eastAsia" w:ascii="宋体" w:hAnsi="宋体" w:cs="宋体"/>
                <w:sz w:val="22"/>
                <w:szCs w:val="22"/>
              </w:rPr>
            </w:pPr>
          </w:p>
        </w:tc>
        <w:tc>
          <w:tcPr>
            <w:tcW w:w="396" w:type="dxa"/>
            <w:shd w:val="clear" w:color="000000" w:fill="FFFFFF"/>
            <w:vAlign w:val="center"/>
          </w:tcPr>
          <w:p w14:paraId="02B6E2A9">
            <w:pPr>
              <w:jc w:val="center"/>
              <w:rPr>
                <w:rFonts w:hint="eastAsia" w:ascii="宋体" w:hAnsi="宋体" w:cs="宋体"/>
                <w:sz w:val="22"/>
                <w:szCs w:val="22"/>
              </w:rPr>
            </w:pPr>
          </w:p>
        </w:tc>
        <w:tc>
          <w:tcPr>
            <w:tcW w:w="1070" w:type="dxa"/>
            <w:vMerge w:val="restart"/>
            <w:shd w:val="clear" w:color="000000" w:fill="FFFFFF"/>
            <w:noWrap/>
            <w:vAlign w:val="center"/>
          </w:tcPr>
          <w:p w14:paraId="3D222631">
            <w:pPr>
              <w:jc w:val="center"/>
              <w:rPr>
                <w:rFonts w:hint="eastAsia" w:ascii="宋体" w:hAnsi="宋体" w:cs="宋体"/>
                <w:sz w:val="22"/>
                <w:szCs w:val="22"/>
              </w:rPr>
            </w:pPr>
            <w:r>
              <w:rPr>
                <w:rFonts w:hint="eastAsia" w:ascii="宋体" w:hAnsi="宋体" w:cs="宋体"/>
                <w:sz w:val="22"/>
                <w:szCs w:val="22"/>
              </w:rPr>
              <w:t>　</w:t>
            </w:r>
          </w:p>
          <w:p w14:paraId="621FF381">
            <w:pPr>
              <w:tabs>
                <w:tab w:val="left" w:pos="460"/>
                <w:tab w:val="center" w:pos="681"/>
              </w:tabs>
              <w:rPr>
                <w:rFonts w:hint="eastAsia" w:ascii="宋体" w:hAnsi="宋体" w:cs="宋体"/>
                <w:sz w:val="22"/>
                <w:szCs w:val="22"/>
              </w:rPr>
            </w:pPr>
            <w:r>
              <w:rPr>
                <w:rFonts w:hint="eastAsia" w:ascii="宋体" w:hAnsi="宋体" w:cs="宋体"/>
                <w:sz w:val="22"/>
                <w:szCs w:val="22"/>
              </w:rPr>
              <w:t>每月清洗</w:t>
            </w:r>
            <w:r>
              <w:rPr>
                <w:rFonts w:hint="eastAsia" w:ascii="宋体" w:hAnsi="宋体" w:cs="宋体"/>
                <w:sz w:val="22"/>
                <w:szCs w:val="22"/>
              </w:rPr>
              <w:tab/>
            </w:r>
            <w:r>
              <w:rPr>
                <w:rFonts w:hint="eastAsia" w:ascii="宋体" w:hAnsi="宋体" w:cs="宋体"/>
                <w:sz w:val="22"/>
                <w:szCs w:val="22"/>
              </w:rPr>
              <w:t>　</w:t>
            </w:r>
          </w:p>
          <w:p w14:paraId="7ECD7433">
            <w:pPr>
              <w:jc w:val="center"/>
              <w:rPr>
                <w:rFonts w:hint="eastAsia" w:ascii="宋体" w:hAnsi="宋体" w:cs="宋体"/>
                <w:sz w:val="22"/>
                <w:szCs w:val="22"/>
              </w:rPr>
            </w:pPr>
            <w:r>
              <w:rPr>
                <w:rFonts w:hint="eastAsia" w:ascii="宋体" w:hAnsi="宋体" w:cs="宋体"/>
                <w:sz w:val="22"/>
                <w:szCs w:val="22"/>
              </w:rPr>
              <w:t>　</w:t>
            </w:r>
          </w:p>
          <w:p w14:paraId="2AEFCEA7">
            <w:pPr>
              <w:jc w:val="center"/>
              <w:rPr>
                <w:rFonts w:hint="eastAsia" w:ascii="宋体" w:hAnsi="宋体" w:cs="宋体"/>
                <w:sz w:val="22"/>
                <w:szCs w:val="22"/>
              </w:rPr>
            </w:pPr>
            <w:r>
              <w:rPr>
                <w:rFonts w:hint="eastAsia" w:ascii="宋体" w:hAnsi="宋体" w:cs="宋体"/>
                <w:sz w:val="22"/>
                <w:szCs w:val="22"/>
              </w:rPr>
              <w:t>　</w:t>
            </w:r>
          </w:p>
        </w:tc>
      </w:tr>
      <w:tr w14:paraId="375D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590A3CE">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18E8D30E">
            <w:pPr>
              <w:rPr>
                <w:rFonts w:hint="eastAsia" w:ascii="宋体" w:hAnsi="宋体" w:cs="宋体"/>
                <w:sz w:val="22"/>
                <w:szCs w:val="22"/>
              </w:rPr>
            </w:pPr>
          </w:p>
        </w:tc>
        <w:tc>
          <w:tcPr>
            <w:tcW w:w="1778" w:type="dxa"/>
            <w:vMerge w:val="continue"/>
            <w:vAlign w:val="center"/>
          </w:tcPr>
          <w:p w14:paraId="36F582EC">
            <w:pPr>
              <w:rPr>
                <w:rFonts w:hint="eastAsia" w:ascii="宋体" w:hAnsi="宋体" w:cs="宋体"/>
                <w:sz w:val="22"/>
                <w:szCs w:val="22"/>
              </w:rPr>
            </w:pPr>
          </w:p>
        </w:tc>
        <w:tc>
          <w:tcPr>
            <w:tcW w:w="1553" w:type="dxa"/>
            <w:shd w:val="clear" w:color="000000" w:fill="FFFFFF"/>
            <w:noWrap/>
            <w:vAlign w:val="center"/>
          </w:tcPr>
          <w:p w14:paraId="03AC727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560*360*10  </w:t>
            </w:r>
          </w:p>
        </w:tc>
        <w:tc>
          <w:tcPr>
            <w:tcW w:w="472" w:type="dxa"/>
            <w:shd w:val="clear" w:color="000000" w:fill="FFFFFF"/>
            <w:noWrap/>
            <w:vAlign w:val="center"/>
          </w:tcPr>
          <w:p w14:paraId="09B0648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26</w:t>
            </w:r>
          </w:p>
        </w:tc>
        <w:tc>
          <w:tcPr>
            <w:tcW w:w="546" w:type="dxa"/>
            <w:shd w:val="clear" w:color="000000" w:fill="FFFFFF"/>
            <w:noWrap/>
            <w:vAlign w:val="center"/>
          </w:tcPr>
          <w:p w14:paraId="4F0D36F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9030DE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15394524">
            <w:pPr>
              <w:jc w:val="center"/>
              <w:rPr>
                <w:rFonts w:hint="eastAsia" w:ascii="宋体" w:hAnsi="宋体" w:cs="宋体"/>
                <w:sz w:val="22"/>
                <w:szCs w:val="22"/>
              </w:rPr>
            </w:pPr>
          </w:p>
        </w:tc>
        <w:tc>
          <w:tcPr>
            <w:tcW w:w="396" w:type="dxa"/>
            <w:shd w:val="clear" w:color="000000" w:fill="FFFFFF"/>
            <w:vAlign w:val="center"/>
          </w:tcPr>
          <w:p w14:paraId="511E30F9">
            <w:pPr>
              <w:jc w:val="center"/>
              <w:rPr>
                <w:rFonts w:hint="eastAsia" w:ascii="宋体" w:hAnsi="宋体" w:cs="宋体"/>
                <w:sz w:val="22"/>
                <w:szCs w:val="22"/>
              </w:rPr>
            </w:pPr>
          </w:p>
        </w:tc>
        <w:tc>
          <w:tcPr>
            <w:tcW w:w="1070" w:type="dxa"/>
            <w:vMerge w:val="continue"/>
            <w:shd w:val="clear" w:color="000000" w:fill="FFFFFF"/>
            <w:noWrap/>
            <w:vAlign w:val="center"/>
          </w:tcPr>
          <w:p w14:paraId="0E499175">
            <w:pPr>
              <w:jc w:val="center"/>
              <w:rPr>
                <w:rFonts w:hint="eastAsia" w:ascii="宋体" w:hAnsi="宋体" w:cs="宋体"/>
                <w:sz w:val="22"/>
                <w:szCs w:val="22"/>
              </w:rPr>
            </w:pPr>
          </w:p>
        </w:tc>
      </w:tr>
      <w:tr w14:paraId="11F5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AC7FF73">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559FA728">
            <w:pPr>
              <w:rPr>
                <w:rFonts w:hint="eastAsia" w:ascii="宋体" w:hAnsi="宋体" w:cs="宋体"/>
                <w:sz w:val="22"/>
                <w:szCs w:val="22"/>
              </w:rPr>
            </w:pPr>
          </w:p>
        </w:tc>
        <w:tc>
          <w:tcPr>
            <w:tcW w:w="1778" w:type="dxa"/>
            <w:vMerge w:val="continue"/>
            <w:vAlign w:val="center"/>
          </w:tcPr>
          <w:p w14:paraId="68DC9533">
            <w:pPr>
              <w:rPr>
                <w:rFonts w:hint="eastAsia" w:ascii="宋体" w:hAnsi="宋体" w:cs="宋体"/>
                <w:sz w:val="22"/>
                <w:szCs w:val="22"/>
              </w:rPr>
            </w:pPr>
          </w:p>
        </w:tc>
        <w:tc>
          <w:tcPr>
            <w:tcW w:w="1553" w:type="dxa"/>
            <w:shd w:val="clear" w:color="000000" w:fill="FFFFFF"/>
            <w:noWrap/>
            <w:vAlign w:val="center"/>
          </w:tcPr>
          <w:p w14:paraId="7154C66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560*560*10  </w:t>
            </w:r>
          </w:p>
        </w:tc>
        <w:tc>
          <w:tcPr>
            <w:tcW w:w="472" w:type="dxa"/>
            <w:shd w:val="clear" w:color="000000" w:fill="FFFFFF"/>
            <w:noWrap/>
            <w:vAlign w:val="center"/>
          </w:tcPr>
          <w:p w14:paraId="5C4C477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24</w:t>
            </w:r>
          </w:p>
        </w:tc>
        <w:tc>
          <w:tcPr>
            <w:tcW w:w="546" w:type="dxa"/>
            <w:shd w:val="clear" w:color="000000" w:fill="FFFFFF"/>
            <w:noWrap/>
            <w:vAlign w:val="center"/>
          </w:tcPr>
          <w:p w14:paraId="755D94C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2221E1F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08E5F5BB">
            <w:pPr>
              <w:jc w:val="center"/>
              <w:rPr>
                <w:rFonts w:hint="eastAsia" w:ascii="宋体" w:hAnsi="宋体" w:cs="宋体"/>
                <w:sz w:val="22"/>
                <w:szCs w:val="22"/>
              </w:rPr>
            </w:pPr>
          </w:p>
        </w:tc>
        <w:tc>
          <w:tcPr>
            <w:tcW w:w="396" w:type="dxa"/>
            <w:shd w:val="clear" w:color="000000" w:fill="FFFFFF"/>
            <w:vAlign w:val="center"/>
          </w:tcPr>
          <w:p w14:paraId="7910C13A">
            <w:pPr>
              <w:jc w:val="center"/>
              <w:rPr>
                <w:rFonts w:hint="eastAsia" w:ascii="宋体" w:hAnsi="宋体" w:cs="宋体"/>
                <w:sz w:val="22"/>
                <w:szCs w:val="22"/>
              </w:rPr>
            </w:pPr>
          </w:p>
        </w:tc>
        <w:tc>
          <w:tcPr>
            <w:tcW w:w="1070" w:type="dxa"/>
            <w:vMerge w:val="continue"/>
            <w:shd w:val="clear" w:color="000000" w:fill="FFFFFF"/>
            <w:noWrap/>
            <w:vAlign w:val="center"/>
          </w:tcPr>
          <w:p w14:paraId="12D1B40D">
            <w:pPr>
              <w:jc w:val="center"/>
              <w:rPr>
                <w:rFonts w:hint="eastAsia" w:ascii="宋体" w:hAnsi="宋体" w:cs="宋体"/>
                <w:sz w:val="22"/>
                <w:szCs w:val="22"/>
              </w:rPr>
            </w:pPr>
          </w:p>
        </w:tc>
      </w:tr>
      <w:tr w14:paraId="3549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1D149FA">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550FB5E4">
            <w:pPr>
              <w:rPr>
                <w:rFonts w:hint="eastAsia" w:ascii="宋体" w:hAnsi="宋体" w:cs="宋体"/>
                <w:sz w:val="22"/>
                <w:szCs w:val="22"/>
              </w:rPr>
            </w:pPr>
          </w:p>
        </w:tc>
        <w:tc>
          <w:tcPr>
            <w:tcW w:w="1778" w:type="dxa"/>
            <w:vMerge w:val="continue"/>
            <w:vAlign w:val="center"/>
          </w:tcPr>
          <w:p w14:paraId="56C1BCE7">
            <w:pPr>
              <w:rPr>
                <w:rFonts w:hint="eastAsia" w:ascii="宋体" w:hAnsi="宋体" w:cs="宋体"/>
                <w:sz w:val="22"/>
                <w:szCs w:val="22"/>
              </w:rPr>
            </w:pPr>
          </w:p>
        </w:tc>
        <w:tc>
          <w:tcPr>
            <w:tcW w:w="1553" w:type="dxa"/>
            <w:shd w:val="clear" w:color="000000" w:fill="FFFFFF"/>
            <w:noWrap/>
            <w:vAlign w:val="center"/>
          </w:tcPr>
          <w:p w14:paraId="6178C8E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860*360*10  </w:t>
            </w:r>
          </w:p>
        </w:tc>
        <w:tc>
          <w:tcPr>
            <w:tcW w:w="472" w:type="dxa"/>
            <w:shd w:val="clear" w:color="000000" w:fill="FFFFFF"/>
            <w:noWrap/>
            <w:vAlign w:val="center"/>
          </w:tcPr>
          <w:p w14:paraId="71C1123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7</w:t>
            </w:r>
          </w:p>
        </w:tc>
        <w:tc>
          <w:tcPr>
            <w:tcW w:w="546" w:type="dxa"/>
            <w:shd w:val="clear" w:color="000000" w:fill="FFFFFF"/>
            <w:noWrap/>
            <w:vAlign w:val="center"/>
          </w:tcPr>
          <w:p w14:paraId="16E504A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6AF03C8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1D4EFA49">
            <w:pPr>
              <w:jc w:val="center"/>
              <w:rPr>
                <w:rFonts w:hint="eastAsia" w:ascii="宋体" w:hAnsi="宋体" w:cs="宋体"/>
                <w:sz w:val="22"/>
                <w:szCs w:val="22"/>
              </w:rPr>
            </w:pPr>
          </w:p>
        </w:tc>
        <w:tc>
          <w:tcPr>
            <w:tcW w:w="396" w:type="dxa"/>
            <w:shd w:val="clear" w:color="000000" w:fill="FFFFFF"/>
            <w:vAlign w:val="center"/>
          </w:tcPr>
          <w:p w14:paraId="79E48414">
            <w:pPr>
              <w:jc w:val="center"/>
              <w:rPr>
                <w:rFonts w:hint="eastAsia" w:ascii="宋体" w:hAnsi="宋体" w:cs="宋体"/>
                <w:sz w:val="22"/>
                <w:szCs w:val="22"/>
              </w:rPr>
            </w:pPr>
          </w:p>
        </w:tc>
        <w:tc>
          <w:tcPr>
            <w:tcW w:w="1070" w:type="dxa"/>
            <w:vMerge w:val="continue"/>
            <w:shd w:val="clear" w:color="000000" w:fill="FFFFFF"/>
            <w:noWrap/>
            <w:vAlign w:val="center"/>
          </w:tcPr>
          <w:p w14:paraId="4EABF0FF">
            <w:pPr>
              <w:jc w:val="center"/>
              <w:rPr>
                <w:rFonts w:hint="eastAsia" w:ascii="宋体" w:hAnsi="宋体" w:cs="宋体"/>
                <w:sz w:val="22"/>
                <w:szCs w:val="22"/>
              </w:rPr>
            </w:pPr>
          </w:p>
        </w:tc>
      </w:tr>
      <w:tr w14:paraId="6A9E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55106771">
            <w:pPr>
              <w:rPr>
                <w:rFonts w:hint="eastAsia" w:ascii="宋体" w:hAnsi="宋体" w:cs="宋体"/>
                <w:sz w:val="22"/>
                <w:szCs w:val="22"/>
              </w:rPr>
            </w:pPr>
            <w:r>
              <w:rPr>
                <w:rFonts w:hint="eastAsia" w:ascii="宋体" w:hAnsi="宋体" w:cs="宋体"/>
                <w:sz w:val="22"/>
                <w:szCs w:val="22"/>
              </w:rPr>
              <w:t>三、高效过滤器</w:t>
            </w:r>
          </w:p>
        </w:tc>
        <w:tc>
          <w:tcPr>
            <w:tcW w:w="1553" w:type="dxa"/>
            <w:shd w:val="clear" w:color="000000" w:fill="FFFFFF"/>
            <w:noWrap/>
            <w:vAlign w:val="center"/>
          </w:tcPr>
          <w:p w14:paraId="715D3A0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08838E6">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4FB89ED">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60E70FAE">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1B516419">
            <w:pPr>
              <w:rPr>
                <w:rFonts w:hint="eastAsia" w:ascii="宋体" w:hAnsi="宋体" w:cs="宋体"/>
                <w:sz w:val="22"/>
                <w:szCs w:val="22"/>
              </w:rPr>
            </w:pPr>
          </w:p>
        </w:tc>
        <w:tc>
          <w:tcPr>
            <w:tcW w:w="396" w:type="dxa"/>
            <w:shd w:val="clear" w:color="000000" w:fill="FFFFFF"/>
            <w:vAlign w:val="center"/>
          </w:tcPr>
          <w:p w14:paraId="1C79DD6A">
            <w:pPr>
              <w:rPr>
                <w:rFonts w:hint="eastAsia" w:ascii="宋体" w:hAnsi="宋体" w:cs="宋体"/>
                <w:sz w:val="22"/>
                <w:szCs w:val="22"/>
              </w:rPr>
            </w:pPr>
          </w:p>
        </w:tc>
        <w:tc>
          <w:tcPr>
            <w:tcW w:w="1070" w:type="dxa"/>
            <w:shd w:val="clear" w:color="000000" w:fill="FFFFFF"/>
            <w:noWrap/>
            <w:vAlign w:val="center"/>
          </w:tcPr>
          <w:p w14:paraId="0A2FE62E">
            <w:pPr>
              <w:rPr>
                <w:rFonts w:hint="eastAsia" w:ascii="宋体" w:hAnsi="宋体" w:cs="宋体"/>
                <w:sz w:val="22"/>
                <w:szCs w:val="22"/>
              </w:rPr>
            </w:pPr>
            <w:r>
              <w:rPr>
                <w:rFonts w:hint="eastAsia" w:ascii="宋体" w:hAnsi="宋体" w:cs="宋体"/>
                <w:sz w:val="22"/>
                <w:szCs w:val="22"/>
              </w:rPr>
              <w:t>　</w:t>
            </w:r>
          </w:p>
        </w:tc>
      </w:tr>
      <w:tr w14:paraId="2B03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176623C">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45A389FD">
            <w:pPr>
              <w:rPr>
                <w:rFonts w:hint="eastAsia" w:ascii="宋体" w:hAnsi="宋体" w:cs="宋体"/>
                <w:sz w:val="22"/>
                <w:szCs w:val="22"/>
              </w:rPr>
            </w:pPr>
            <w:r>
              <w:rPr>
                <w:rFonts w:hint="eastAsia" w:ascii="宋体" w:hAnsi="宋体" w:cs="宋体"/>
                <w:sz w:val="22"/>
                <w:szCs w:val="22"/>
              </w:rPr>
              <w:t>高效过滤器</w:t>
            </w:r>
          </w:p>
        </w:tc>
        <w:tc>
          <w:tcPr>
            <w:tcW w:w="1778" w:type="dxa"/>
            <w:vMerge w:val="restart"/>
            <w:shd w:val="clear" w:color="000000" w:fill="FFFFFF"/>
            <w:vAlign w:val="center"/>
          </w:tcPr>
          <w:p w14:paraId="2DF181DB">
            <w:pPr>
              <w:rPr>
                <w:rFonts w:hint="eastAsia" w:ascii="宋体" w:hAnsi="宋体" w:cs="宋体"/>
                <w:sz w:val="22"/>
                <w:szCs w:val="22"/>
              </w:rPr>
            </w:pPr>
            <w:r>
              <w:rPr>
                <w:rFonts w:hint="eastAsia" w:ascii="宋体" w:hAnsi="宋体" w:cs="宋体"/>
                <w:sz w:val="22"/>
                <w:szCs w:val="22"/>
              </w:rPr>
              <w:t xml:space="preserve">无隔板高效过滤器H13 </w:t>
            </w:r>
          </w:p>
        </w:tc>
        <w:tc>
          <w:tcPr>
            <w:tcW w:w="1553" w:type="dxa"/>
            <w:shd w:val="clear" w:color="000000" w:fill="FFFFFF"/>
            <w:noWrap/>
            <w:vAlign w:val="center"/>
          </w:tcPr>
          <w:p w14:paraId="250F8B52">
            <w:pPr>
              <w:rPr>
                <w:rFonts w:hint="eastAsia" w:ascii="宋体" w:hAnsi="宋体" w:cs="宋体"/>
                <w:sz w:val="22"/>
                <w:szCs w:val="22"/>
              </w:rPr>
            </w:pPr>
            <w:r>
              <w:rPr>
                <w:rFonts w:hint="eastAsia" w:ascii="宋体" w:hAnsi="宋体" w:cs="宋体"/>
                <w:sz w:val="22"/>
                <w:szCs w:val="22"/>
              </w:rPr>
              <w:t xml:space="preserve">305*305*70  </w:t>
            </w:r>
          </w:p>
        </w:tc>
        <w:tc>
          <w:tcPr>
            <w:tcW w:w="472" w:type="dxa"/>
            <w:shd w:val="clear" w:color="000000" w:fill="FFFFFF"/>
            <w:noWrap/>
            <w:vAlign w:val="center"/>
          </w:tcPr>
          <w:p w14:paraId="60609DAE">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758E14B1">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6BCCD80">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7424836F">
            <w:pPr>
              <w:jc w:val="center"/>
              <w:rPr>
                <w:rFonts w:hint="eastAsia" w:ascii="宋体" w:hAnsi="宋体" w:cs="宋体"/>
                <w:sz w:val="22"/>
                <w:szCs w:val="22"/>
              </w:rPr>
            </w:pPr>
          </w:p>
        </w:tc>
        <w:tc>
          <w:tcPr>
            <w:tcW w:w="396" w:type="dxa"/>
            <w:shd w:val="clear" w:color="000000" w:fill="FFFFFF"/>
            <w:vAlign w:val="center"/>
          </w:tcPr>
          <w:p w14:paraId="37D334A8">
            <w:pPr>
              <w:jc w:val="center"/>
              <w:rPr>
                <w:rFonts w:hint="eastAsia" w:ascii="宋体" w:hAnsi="宋体" w:cs="宋体"/>
                <w:sz w:val="22"/>
                <w:szCs w:val="22"/>
              </w:rPr>
            </w:pPr>
          </w:p>
        </w:tc>
        <w:tc>
          <w:tcPr>
            <w:tcW w:w="1070" w:type="dxa"/>
            <w:vMerge w:val="restart"/>
            <w:shd w:val="clear" w:color="000000" w:fill="FFFFFF"/>
            <w:vAlign w:val="center"/>
          </w:tcPr>
          <w:p w14:paraId="3C97EA45">
            <w:pPr>
              <w:jc w:val="center"/>
              <w:rPr>
                <w:rFonts w:hint="eastAsia" w:ascii="宋体" w:hAnsi="宋体" w:cs="宋体"/>
                <w:sz w:val="22"/>
                <w:szCs w:val="22"/>
              </w:rPr>
            </w:pPr>
          </w:p>
        </w:tc>
      </w:tr>
      <w:tr w14:paraId="5C4A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6B049D7">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240D8856">
            <w:pPr>
              <w:rPr>
                <w:rFonts w:hint="eastAsia" w:ascii="宋体" w:hAnsi="宋体" w:cs="宋体"/>
                <w:sz w:val="22"/>
                <w:szCs w:val="22"/>
              </w:rPr>
            </w:pPr>
          </w:p>
        </w:tc>
        <w:tc>
          <w:tcPr>
            <w:tcW w:w="1778" w:type="dxa"/>
            <w:vMerge w:val="continue"/>
            <w:vAlign w:val="center"/>
          </w:tcPr>
          <w:p w14:paraId="36340CCE">
            <w:pPr>
              <w:rPr>
                <w:rFonts w:hint="eastAsia" w:ascii="宋体" w:hAnsi="宋体" w:cs="宋体"/>
                <w:sz w:val="22"/>
                <w:szCs w:val="22"/>
              </w:rPr>
            </w:pPr>
          </w:p>
        </w:tc>
        <w:tc>
          <w:tcPr>
            <w:tcW w:w="1553" w:type="dxa"/>
            <w:shd w:val="clear" w:color="000000" w:fill="FFFFFF"/>
            <w:noWrap/>
            <w:vAlign w:val="center"/>
          </w:tcPr>
          <w:p w14:paraId="05DC1235">
            <w:pPr>
              <w:rPr>
                <w:rFonts w:hint="eastAsia" w:ascii="宋体" w:hAnsi="宋体" w:cs="宋体"/>
                <w:sz w:val="22"/>
                <w:szCs w:val="22"/>
              </w:rPr>
            </w:pPr>
            <w:r>
              <w:rPr>
                <w:rFonts w:hint="eastAsia" w:ascii="宋体" w:hAnsi="宋体" w:cs="宋体"/>
                <w:sz w:val="22"/>
                <w:szCs w:val="22"/>
              </w:rPr>
              <w:t xml:space="preserve">484*484*70  </w:t>
            </w:r>
          </w:p>
        </w:tc>
        <w:tc>
          <w:tcPr>
            <w:tcW w:w="472" w:type="dxa"/>
            <w:shd w:val="clear" w:color="000000" w:fill="FFFFFF"/>
            <w:noWrap/>
            <w:vAlign w:val="center"/>
          </w:tcPr>
          <w:p w14:paraId="66B326C9">
            <w:pPr>
              <w:jc w:val="center"/>
              <w:rPr>
                <w:rFonts w:hint="eastAsia" w:ascii="宋体" w:hAnsi="宋体" w:cs="宋体"/>
                <w:sz w:val="22"/>
                <w:szCs w:val="22"/>
              </w:rPr>
            </w:pPr>
            <w:r>
              <w:rPr>
                <w:rFonts w:hint="eastAsia" w:ascii="宋体" w:hAnsi="宋体" w:cs="宋体"/>
                <w:sz w:val="22"/>
                <w:szCs w:val="22"/>
              </w:rPr>
              <w:t>87</w:t>
            </w:r>
          </w:p>
        </w:tc>
        <w:tc>
          <w:tcPr>
            <w:tcW w:w="546" w:type="dxa"/>
            <w:shd w:val="clear" w:color="000000" w:fill="FFFFFF"/>
            <w:noWrap/>
            <w:vAlign w:val="center"/>
          </w:tcPr>
          <w:p w14:paraId="01E3DB51">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D61744A">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3EB707C3">
            <w:pPr>
              <w:rPr>
                <w:rFonts w:hint="eastAsia" w:ascii="宋体" w:hAnsi="宋体" w:cs="宋体"/>
                <w:sz w:val="22"/>
                <w:szCs w:val="22"/>
              </w:rPr>
            </w:pPr>
          </w:p>
        </w:tc>
        <w:tc>
          <w:tcPr>
            <w:tcW w:w="396" w:type="dxa"/>
            <w:vAlign w:val="center"/>
          </w:tcPr>
          <w:p w14:paraId="0EB19C42">
            <w:pPr>
              <w:rPr>
                <w:rFonts w:hint="eastAsia" w:ascii="宋体" w:hAnsi="宋体" w:cs="宋体"/>
                <w:sz w:val="22"/>
                <w:szCs w:val="22"/>
              </w:rPr>
            </w:pPr>
          </w:p>
        </w:tc>
        <w:tc>
          <w:tcPr>
            <w:tcW w:w="1070" w:type="dxa"/>
            <w:vMerge w:val="continue"/>
            <w:vAlign w:val="center"/>
          </w:tcPr>
          <w:p w14:paraId="4EC45057">
            <w:pPr>
              <w:rPr>
                <w:rFonts w:hint="eastAsia" w:ascii="宋体" w:hAnsi="宋体" w:cs="宋体"/>
                <w:sz w:val="22"/>
                <w:szCs w:val="22"/>
              </w:rPr>
            </w:pPr>
          </w:p>
        </w:tc>
      </w:tr>
      <w:tr w14:paraId="0425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2954C25">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74970FBD">
            <w:pPr>
              <w:rPr>
                <w:rFonts w:hint="eastAsia" w:ascii="宋体" w:hAnsi="宋体" w:cs="宋体"/>
                <w:sz w:val="22"/>
                <w:szCs w:val="22"/>
              </w:rPr>
            </w:pPr>
          </w:p>
        </w:tc>
        <w:tc>
          <w:tcPr>
            <w:tcW w:w="1778" w:type="dxa"/>
            <w:vMerge w:val="continue"/>
            <w:vAlign w:val="center"/>
          </w:tcPr>
          <w:p w14:paraId="6243BFDE">
            <w:pPr>
              <w:rPr>
                <w:rFonts w:hint="eastAsia" w:ascii="宋体" w:hAnsi="宋体" w:cs="宋体"/>
                <w:sz w:val="22"/>
                <w:szCs w:val="22"/>
              </w:rPr>
            </w:pPr>
          </w:p>
        </w:tc>
        <w:tc>
          <w:tcPr>
            <w:tcW w:w="1553" w:type="dxa"/>
            <w:shd w:val="clear" w:color="000000" w:fill="FFFFFF"/>
            <w:noWrap/>
            <w:vAlign w:val="center"/>
          </w:tcPr>
          <w:p w14:paraId="5C248B60">
            <w:pPr>
              <w:rPr>
                <w:rFonts w:hint="eastAsia" w:ascii="宋体" w:hAnsi="宋体" w:cs="宋体"/>
                <w:sz w:val="22"/>
                <w:szCs w:val="22"/>
              </w:rPr>
            </w:pPr>
            <w:r>
              <w:rPr>
                <w:rFonts w:hint="eastAsia" w:ascii="宋体" w:hAnsi="宋体" w:cs="宋体"/>
                <w:sz w:val="22"/>
                <w:szCs w:val="22"/>
              </w:rPr>
              <w:t xml:space="preserve">610*305*70  </w:t>
            </w:r>
          </w:p>
        </w:tc>
        <w:tc>
          <w:tcPr>
            <w:tcW w:w="472" w:type="dxa"/>
            <w:shd w:val="clear" w:color="000000" w:fill="FFFFFF"/>
            <w:noWrap/>
            <w:vAlign w:val="center"/>
          </w:tcPr>
          <w:p w14:paraId="0103D90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BA91A97">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16DC5CE">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1B4A68F6">
            <w:pPr>
              <w:rPr>
                <w:rFonts w:hint="eastAsia" w:ascii="宋体" w:hAnsi="宋体" w:cs="宋体"/>
                <w:sz w:val="22"/>
                <w:szCs w:val="22"/>
              </w:rPr>
            </w:pPr>
          </w:p>
        </w:tc>
        <w:tc>
          <w:tcPr>
            <w:tcW w:w="396" w:type="dxa"/>
            <w:vAlign w:val="center"/>
          </w:tcPr>
          <w:p w14:paraId="10A95DA4">
            <w:pPr>
              <w:rPr>
                <w:rFonts w:hint="eastAsia" w:ascii="宋体" w:hAnsi="宋体" w:cs="宋体"/>
                <w:sz w:val="22"/>
                <w:szCs w:val="22"/>
              </w:rPr>
            </w:pPr>
          </w:p>
        </w:tc>
        <w:tc>
          <w:tcPr>
            <w:tcW w:w="1070" w:type="dxa"/>
            <w:vMerge w:val="continue"/>
            <w:vAlign w:val="center"/>
          </w:tcPr>
          <w:p w14:paraId="4C7A1FDD">
            <w:pPr>
              <w:rPr>
                <w:rFonts w:hint="eastAsia" w:ascii="宋体" w:hAnsi="宋体" w:cs="宋体"/>
                <w:sz w:val="22"/>
                <w:szCs w:val="22"/>
              </w:rPr>
            </w:pPr>
          </w:p>
        </w:tc>
      </w:tr>
      <w:tr w14:paraId="12B1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2400C4CC">
            <w:pPr>
              <w:rPr>
                <w:rFonts w:hint="eastAsia" w:ascii="宋体" w:hAnsi="宋体" w:cs="宋体"/>
                <w:sz w:val="22"/>
                <w:szCs w:val="22"/>
              </w:rPr>
            </w:pPr>
            <w:r>
              <w:rPr>
                <w:rFonts w:hint="eastAsia" w:ascii="宋体" w:hAnsi="宋体" w:cs="宋体"/>
                <w:sz w:val="22"/>
                <w:szCs w:val="22"/>
              </w:rPr>
              <w:t>四、其他系统</w:t>
            </w:r>
          </w:p>
        </w:tc>
        <w:tc>
          <w:tcPr>
            <w:tcW w:w="1778" w:type="dxa"/>
            <w:shd w:val="clear" w:color="000000" w:fill="FFFFFF"/>
            <w:noWrap/>
            <w:vAlign w:val="center"/>
          </w:tcPr>
          <w:p w14:paraId="4C8A96A8">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7BC28EFB">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1F43F39">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422A5A47">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6DD63746">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4E135E55">
            <w:pPr>
              <w:rPr>
                <w:rFonts w:hint="eastAsia" w:ascii="宋体" w:hAnsi="宋体" w:cs="宋体"/>
                <w:sz w:val="22"/>
                <w:szCs w:val="22"/>
              </w:rPr>
            </w:pPr>
          </w:p>
        </w:tc>
        <w:tc>
          <w:tcPr>
            <w:tcW w:w="396" w:type="dxa"/>
            <w:shd w:val="clear" w:color="000000" w:fill="FFFFFF"/>
            <w:vAlign w:val="center"/>
          </w:tcPr>
          <w:p w14:paraId="5816BDEA">
            <w:pPr>
              <w:rPr>
                <w:rFonts w:hint="eastAsia" w:ascii="宋体" w:hAnsi="宋体" w:cs="宋体"/>
                <w:sz w:val="22"/>
                <w:szCs w:val="22"/>
              </w:rPr>
            </w:pPr>
          </w:p>
        </w:tc>
        <w:tc>
          <w:tcPr>
            <w:tcW w:w="1070" w:type="dxa"/>
            <w:shd w:val="clear" w:color="000000" w:fill="FFFFFF"/>
            <w:noWrap/>
            <w:vAlign w:val="center"/>
          </w:tcPr>
          <w:p w14:paraId="7B80AE71">
            <w:pPr>
              <w:rPr>
                <w:rFonts w:hint="eastAsia" w:ascii="宋体" w:hAnsi="宋体" w:cs="宋体"/>
                <w:sz w:val="22"/>
                <w:szCs w:val="22"/>
              </w:rPr>
            </w:pPr>
            <w:r>
              <w:rPr>
                <w:rFonts w:hint="eastAsia" w:ascii="宋体" w:hAnsi="宋体" w:cs="宋体"/>
                <w:sz w:val="22"/>
                <w:szCs w:val="22"/>
              </w:rPr>
              <w:t>　</w:t>
            </w:r>
          </w:p>
        </w:tc>
      </w:tr>
      <w:tr w14:paraId="4A5A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327BAE84">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4DE2BEB1">
            <w:pPr>
              <w:rPr>
                <w:rFonts w:hint="eastAsia" w:ascii="宋体" w:hAnsi="宋体" w:cs="宋体"/>
                <w:sz w:val="22"/>
                <w:szCs w:val="22"/>
              </w:rPr>
            </w:pPr>
            <w:r>
              <w:rPr>
                <w:rFonts w:hint="eastAsia" w:ascii="宋体" w:hAnsi="宋体" w:cs="宋体"/>
                <w:sz w:val="22"/>
                <w:szCs w:val="22"/>
              </w:rPr>
              <w:t>自动门</w:t>
            </w:r>
          </w:p>
        </w:tc>
        <w:tc>
          <w:tcPr>
            <w:tcW w:w="1778" w:type="dxa"/>
            <w:shd w:val="clear" w:color="000000" w:fill="FFFFFF"/>
            <w:vAlign w:val="center"/>
          </w:tcPr>
          <w:p w14:paraId="0EBA63BF">
            <w:pPr>
              <w:rPr>
                <w:rFonts w:hint="eastAsia" w:ascii="宋体" w:hAnsi="宋体" w:cs="宋体"/>
                <w:sz w:val="22"/>
                <w:szCs w:val="22"/>
              </w:rPr>
            </w:pPr>
            <w:r>
              <w:rPr>
                <w:rFonts w:hint="eastAsia" w:ascii="宋体" w:hAnsi="宋体" w:cs="宋体"/>
                <w:sz w:val="22"/>
                <w:szCs w:val="22"/>
              </w:rPr>
              <w:t>电机，导轨，控制器，变压器，安全光线，滑轮，止摆器等</w:t>
            </w:r>
          </w:p>
        </w:tc>
        <w:tc>
          <w:tcPr>
            <w:tcW w:w="1553" w:type="dxa"/>
            <w:shd w:val="clear" w:color="000000" w:fill="FFFFFF"/>
            <w:noWrap/>
            <w:vAlign w:val="center"/>
          </w:tcPr>
          <w:p w14:paraId="1F9148E4">
            <w:pPr>
              <w:rPr>
                <w:rFonts w:hint="eastAsia" w:ascii="宋体" w:hAnsi="宋体" w:cs="宋体"/>
                <w:sz w:val="22"/>
                <w:szCs w:val="22"/>
              </w:rPr>
            </w:pPr>
            <w:r>
              <w:rPr>
                <w:rFonts w:hint="eastAsia" w:ascii="宋体" w:hAnsi="宋体" w:cs="宋体"/>
                <w:sz w:val="22"/>
                <w:szCs w:val="22"/>
              </w:rPr>
              <w:t>部分联动</w:t>
            </w:r>
          </w:p>
        </w:tc>
        <w:tc>
          <w:tcPr>
            <w:tcW w:w="472" w:type="dxa"/>
            <w:shd w:val="clear" w:color="000000" w:fill="FFFFFF"/>
            <w:noWrap/>
            <w:vAlign w:val="center"/>
          </w:tcPr>
          <w:p w14:paraId="23A616A4">
            <w:pPr>
              <w:jc w:val="center"/>
              <w:rPr>
                <w:rFonts w:hint="eastAsia" w:ascii="宋体" w:hAnsi="宋体" w:cs="宋体"/>
                <w:sz w:val="22"/>
                <w:szCs w:val="22"/>
              </w:rPr>
            </w:pPr>
            <w:r>
              <w:rPr>
                <w:rFonts w:hint="eastAsia" w:ascii="宋体" w:hAnsi="宋体" w:cs="宋体"/>
                <w:sz w:val="22"/>
                <w:szCs w:val="22"/>
              </w:rPr>
              <w:t>37</w:t>
            </w:r>
          </w:p>
        </w:tc>
        <w:tc>
          <w:tcPr>
            <w:tcW w:w="546" w:type="dxa"/>
            <w:shd w:val="clear" w:color="000000" w:fill="FFFFFF"/>
            <w:noWrap/>
            <w:vAlign w:val="center"/>
          </w:tcPr>
          <w:p w14:paraId="35BF53D1">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07FF424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69E975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D203CD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8CA0CD3">
            <w:pPr>
              <w:jc w:val="center"/>
              <w:rPr>
                <w:rFonts w:hint="eastAsia" w:ascii="宋体" w:hAnsi="宋体" w:cs="宋体"/>
                <w:sz w:val="22"/>
                <w:szCs w:val="22"/>
              </w:rPr>
            </w:pPr>
          </w:p>
        </w:tc>
      </w:tr>
      <w:tr w14:paraId="1A7B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12DA050B">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51003B68">
            <w:pPr>
              <w:rPr>
                <w:rFonts w:hint="eastAsia" w:ascii="宋体" w:hAnsi="宋体" w:cs="宋体"/>
                <w:sz w:val="22"/>
                <w:szCs w:val="22"/>
              </w:rPr>
            </w:pPr>
            <w:r>
              <w:rPr>
                <w:rFonts w:hint="eastAsia" w:ascii="宋体" w:hAnsi="宋体" w:cs="宋体"/>
                <w:sz w:val="22"/>
                <w:szCs w:val="22"/>
              </w:rPr>
              <w:t>风机盘管</w:t>
            </w:r>
          </w:p>
        </w:tc>
        <w:tc>
          <w:tcPr>
            <w:tcW w:w="1778" w:type="dxa"/>
            <w:shd w:val="clear" w:color="000000" w:fill="FFFFFF"/>
            <w:vAlign w:val="center"/>
          </w:tcPr>
          <w:p w14:paraId="10F3D868">
            <w:pPr>
              <w:rPr>
                <w:rFonts w:hint="eastAsia" w:ascii="宋体" w:hAnsi="宋体" w:cs="宋体"/>
                <w:sz w:val="22"/>
                <w:szCs w:val="22"/>
              </w:rPr>
            </w:pPr>
            <w:r>
              <w:rPr>
                <w:rFonts w:hint="eastAsia" w:ascii="宋体" w:hAnsi="宋体" w:cs="宋体"/>
                <w:sz w:val="22"/>
                <w:szCs w:val="22"/>
              </w:rPr>
              <w:t>水过滤器，电机，开关面板等</w:t>
            </w:r>
          </w:p>
        </w:tc>
        <w:tc>
          <w:tcPr>
            <w:tcW w:w="1553" w:type="dxa"/>
            <w:shd w:val="clear" w:color="000000" w:fill="FFFFFF"/>
            <w:noWrap/>
            <w:vAlign w:val="center"/>
          </w:tcPr>
          <w:p w14:paraId="75C1B62A">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37665CA">
            <w:pPr>
              <w:jc w:val="center"/>
              <w:rPr>
                <w:rFonts w:hint="eastAsia" w:ascii="宋体" w:hAnsi="宋体" w:cs="宋体"/>
                <w:sz w:val="22"/>
                <w:szCs w:val="22"/>
              </w:rPr>
            </w:pPr>
            <w:r>
              <w:rPr>
                <w:rFonts w:hint="eastAsia" w:ascii="宋体" w:hAnsi="宋体" w:cs="宋体"/>
                <w:sz w:val="22"/>
                <w:szCs w:val="22"/>
              </w:rPr>
              <w:t>21</w:t>
            </w:r>
          </w:p>
        </w:tc>
        <w:tc>
          <w:tcPr>
            <w:tcW w:w="546" w:type="dxa"/>
            <w:shd w:val="clear" w:color="000000" w:fill="FFFFFF"/>
            <w:noWrap/>
            <w:vAlign w:val="center"/>
          </w:tcPr>
          <w:p w14:paraId="102BCC07">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7B3EF39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914F4C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3FE496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D53FF70">
            <w:pPr>
              <w:jc w:val="center"/>
              <w:rPr>
                <w:rFonts w:hint="eastAsia" w:ascii="宋体" w:hAnsi="宋体" w:cs="宋体"/>
                <w:sz w:val="22"/>
                <w:szCs w:val="22"/>
              </w:rPr>
            </w:pPr>
          </w:p>
        </w:tc>
      </w:tr>
      <w:tr w14:paraId="3C36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75" w:type="dxa"/>
            <w:shd w:val="clear" w:color="000000" w:fill="FFFFFF"/>
            <w:noWrap/>
            <w:vAlign w:val="center"/>
          </w:tcPr>
          <w:p w14:paraId="09A7F572">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0B7FBCA2">
            <w:pPr>
              <w:rPr>
                <w:rFonts w:hint="eastAsia" w:ascii="宋体" w:hAnsi="宋体" w:cs="宋体"/>
                <w:sz w:val="22"/>
                <w:szCs w:val="22"/>
              </w:rPr>
            </w:pPr>
            <w:r>
              <w:rPr>
                <w:rFonts w:hint="eastAsia" w:ascii="宋体" w:hAnsi="宋体" w:cs="宋体"/>
                <w:sz w:val="22"/>
                <w:szCs w:val="22"/>
              </w:rPr>
              <w:t>隔离变压器</w:t>
            </w:r>
          </w:p>
        </w:tc>
        <w:tc>
          <w:tcPr>
            <w:tcW w:w="1778" w:type="dxa"/>
            <w:shd w:val="clear" w:color="000000" w:fill="FFFFFF"/>
            <w:vAlign w:val="center"/>
          </w:tcPr>
          <w:p w14:paraId="3E743864">
            <w:pPr>
              <w:rPr>
                <w:rFonts w:hint="eastAsia" w:ascii="宋体" w:hAnsi="宋体" w:cs="宋体"/>
                <w:sz w:val="22"/>
                <w:szCs w:val="22"/>
              </w:rPr>
            </w:pPr>
            <w:r>
              <w:rPr>
                <w:rFonts w:hint="eastAsia" w:ascii="宋体" w:hAnsi="宋体" w:cs="宋体"/>
                <w:sz w:val="22"/>
                <w:szCs w:val="22"/>
              </w:rPr>
              <w:t>绝缘监视仪，电流互感器，报警装置等</w:t>
            </w:r>
          </w:p>
        </w:tc>
        <w:tc>
          <w:tcPr>
            <w:tcW w:w="1553" w:type="dxa"/>
            <w:shd w:val="clear" w:color="000000" w:fill="FFFFFF"/>
            <w:noWrap/>
            <w:vAlign w:val="center"/>
          </w:tcPr>
          <w:p w14:paraId="0BA42E3F">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48ED92A">
            <w:pPr>
              <w:jc w:val="center"/>
              <w:rPr>
                <w:rFonts w:hint="eastAsia" w:ascii="宋体" w:hAnsi="宋体" w:cs="宋体"/>
                <w:sz w:val="22"/>
                <w:szCs w:val="22"/>
              </w:rPr>
            </w:pPr>
            <w:r>
              <w:rPr>
                <w:rFonts w:hint="eastAsia" w:ascii="宋体" w:hAnsi="宋体" w:cs="宋体"/>
                <w:sz w:val="22"/>
                <w:szCs w:val="22"/>
              </w:rPr>
              <w:t>7</w:t>
            </w:r>
          </w:p>
        </w:tc>
        <w:tc>
          <w:tcPr>
            <w:tcW w:w="546" w:type="dxa"/>
            <w:shd w:val="clear" w:color="000000" w:fill="FFFFFF"/>
            <w:noWrap/>
            <w:vAlign w:val="center"/>
          </w:tcPr>
          <w:p w14:paraId="672DF586">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69310AA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972242D">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AE289B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FCA3A99">
            <w:pPr>
              <w:jc w:val="center"/>
              <w:rPr>
                <w:rFonts w:hint="eastAsia" w:ascii="宋体" w:hAnsi="宋体" w:cs="宋体"/>
                <w:sz w:val="22"/>
                <w:szCs w:val="22"/>
              </w:rPr>
            </w:pPr>
          </w:p>
        </w:tc>
      </w:tr>
      <w:tr w14:paraId="71D7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218FFB58">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2BAA1405">
            <w:pPr>
              <w:rPr>
                <w:rFonts w:hint="eastAsia" w:ascii="宋体" w:hAnsi="宋体" w:cs="宋体"/>
                <w:sz w:val="22"/>
                <w:szCs w:val="22"/>
              </w:rPr>
            </w:pPr>
            <w:r>
              <w:rPr>
                <w:rFonts w:hint="eastAsia" w:ascii="宋体" w:hAnsi="宋体" w:cs="宋体"/>
                <w:sz w:val="22"/>
                <w:szCs w:val="22"/>
              </w:rPr>
              <w:t>UPS电源</w:t>
            </w:r>
          </w:p>
        </w:tc>
        <w:tc>
          <w:tcPr>
            <w:tcW w:w="1778" w:type="dxa"/>
            <w:shd w:val="clear" w:color="000000" w:fill="FFFFFF"/>
            <w:vAlign w:val="center"/>
          </w:tcPr>
          <w:p w14:paraId="36CECE5F">
            <w:pPr>
              <w:rPr>
                <w:rFonts w:hint="eastAsia" w:ascii="宋体" w:hAnsi="宋体" w:cs="宋体"/>
                <w:sz w:val="22"/>
                <w:szCs w:val="22"/>
              </w:rPr>
            </w:pPr>
            <w:r>
              <w:rPr>
                <w:rFonts w:hint="eastAsia" w:ascii="宋体" w:hAnsi="宋体" w:cs="宋体"/>
                <w:sz w:val="22"/>
                <w:szCs w:val="22"/>
              </w:rPr>
              <w:t>8KVA延时30分钟</w:t>
            </w:r>
          </w:p>
        </w:tc>
        <w:tc>
          <w:tcPr>
            <w:tcW w:w="1553" w:type="dxa"/>
            <w:shd w:val="clear" w:color="000000" w:fill="FFFFFF"/>
            <w:noWrap/>
            <w:vAlign w:val="center"/>
          </w:tcPr>
          <w:p w14:paraId="36CFE216">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0213C15">
            <w:pPr>
              <w:jc w:val="center"/>
              <w:rPr>
                <w:rFonts w:hint="eastAsia" w:ascii="宋体" w:hAnsi="宋体" w:cs="宋体"/>
                <w:sz w:val="22"/>
                <w:szCs w:val="22"/>
              </w:rPr>
            </w:pPr>
            <w:r>
              <w:rPr>
                <w:rFonts w:hint="eastAsia" w:ascii="宋体" w:hAnsi="宋体" w:cs="宋体"/>
                <w:sz w:val="22"/>
                <w:szCs w:val="22"/>
              </w:rPr>
              <w:t>7</w:t>
            </w:r>
          </w:p>
        </w:tc>
        <w:tc>
          <w:tcPr>
            <w:tcW w:w="546" w:type="dxa"/>
            <w:shd w:val="clear" w:color="000000" w:fill="FFFFFF"/>
            <w:noWrap/>
            <w:vAlign w:val="center"/>
          </w:tcPr>
          <w:p w14:paraId="760AE684">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vAlign w:val="center"/>
          </w:tcPr>
          <w:p w14:paraId="1B3A3D9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45938B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DE0EE04">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917D1C5">
            <w:pPr>
              <w:jc w:val="center"/>
              <w:rPr>
                <w:rFonts w:hint="eastAsia" w:ascii="宋体" w:hAnsi="宋体" w:cs="宋体"/>
                <w:sz w:val="22"/>
                <w:szCs w:val="22"/>
              </w:rPr>
            </w:pPr>
          </w:p>
        </w:tc>
      </w:tr>
      <w:tr w14:paraId="60EA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646E3617">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731E0278">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vAlign w:val="center"/>
          </w:tcPr>
          <w:p w14:paraId="6151A7EF">
            <w:pPr>
              <w:rPr>
                <w:rFonts w:hint="eastAsia" w:ascii="宋体" w:hAnsi="宋体" w:cs="宋体"/>
                <w:sz w:val="22"/>
                <w:szCs w:val="22"/>
              </w:rPr>
            </w:pPr>
            <w:r>
              <w:rPr>
                <w:rFonts w:hint="eastAsia" w:ascii="宋体" w:hAnsi="宋体" w:cs="宋体"/>
                <w:sz w:val="22"/>
                <w:szCs w:val="22"/>
              </w:rPr>
              <w:t>含电机，及联动装置</w:t>
            </w:r>
          </w:p>
        </w:tc>
        <w:tc>
          <w:tcPr>
            <w:tcW w:w="1553" w:type="dxa"/>
            <w:shd w:val="clear" w:color="000000" w:fill="FFFFFF"/>
            <w:noWrap/>
            <w:vAlign w:val="center"/>
          </w:tcPr>
          <w:p w14:paraId="14A45CDC">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08B2005">
            <w:pPr>
              <w:jc w:val="center"/>
              <w:rPr>
                <w:rFonts w:hint="eastAsia" w:ascii="宋体" w:hAnsi="宋体" w:cs="宋体"/>
                <w:sz w:val="22"/>
                <w:szCs w:val="22"/>
              </w:rPr>
            </w:pPr>
            <w:r>
              <w:rPr>
                <w:rFonts w:hint="eastAsia" w:ascii="宋体" w:hAnsi="宋体" w:cs="宋体"/>
                <w:sz w:val="22"/>
                <w:szCs w:val="22"/>
              </w:rPr>
              <w:t>10</w:t>
            </w:r>
          </w:p>
        </w:tc>
        <w:tc>
          <w:tcPr>
            <w:tcW w:w="546" w:type="dxa"/>
            <w:shd w:val="clear" w:color="000000" w:fill="FFFFFF"/>
            <w:noWrap/>
            <w:vAlign w:val="center"/>
          </w:tcPr>
          <w:p w14:paraId="745806DA">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700BCB6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F86737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407DE9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CF227B6">
            <w:pPr>
              <w:jc w:val="center"/>
              <w:rPr>
                <w:rFonts w:hint="eastAsia" w:ascii="宋体" w:hAnsi="宋体" w:cs="宋体"/>
                <w:sz w:val="22"/>
                <w:szCs w:val="22"/>
              </w:rPr>
            </w:pPr>
          </w:p>
        </w:tc>
      </w:tr>
      <w:tr w14:paraId="07FC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2AA1FF6">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2398DD49">
            <w:pPr>
              <w:rPr>
                <w:rFonts w:hint="eastAsia" w:ascii="宋体" w:hAnsi="宋体" w:cs="宋体"/>
                <w:sz w:val="22"/>
                <w:szCs w:val="22"/>
              </w:rPr>
            </w:pPr>
            <w:r>
              <w:rPr>
                <w:rFonts w:hint="eastAsia" w:ascii="宋体" w:hAnsi="宋体" w:cs="宋体"/>
                <w:sz w:val="22"/>
                <w:szCs w:val="22"/>
              </w:rPr>
              <w:t>电气系统</w:t>
            </w:r>
          </w:p>
        </w:tc>
        <w:tc>
          <w:tcPr>
            <w:tcW w:w="1778" w:type="dxa"/>
            <w:shd w:val="clear" w:color="000000" w:fill="FFFFFF"/>
            <w:vAlign w:val="center"/>
          </w:tcPr>
          <w:p w14:paraId="3A6E06D9">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1553" w:type="dxa"/>
            <w:shd w:val="clear" w:color="000000" w:fill="FFFFFF"/>
            <w:noWrap/>
            <w:vAlign w:val="center"/>
          </w:tcPr>
          <w:p w14:paraId="2A0977B1">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841985E">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77F2A8A">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48FA23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54DCBC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490526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FB759CC">
            <w:pPr>
              <w:jc w:val="center"/>
              <w:rPr>
                <w:rFonts w:hint="eastAsia" w:ascii="宋体" w:hAnsi="宋体" w:cs="宋体"/>
                <w:sz w:val="22"/>
                <w:szCs w:val="22"/>
              </w:rPr>
            </w:pPr>
            <w:r>
              <w:rPr>
                <w:rFonts w:hint="eastAsia" w:ascii="宋体" w:hAnsi="宋体" w:cs="宋体"/>
                <w:sz w:val="22"/>
                <w:szCs w:val="22"/>
              </w:rPr>
              <w:t>　</w:t>
            </w:r>
          </w:p>
        </w:tc>
      </w:tr>
      <w:tr w14:paraId="2E3E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2EE0535">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004A7F8D">
            <w:pPr>
              <w:rPr>
                <w:rFonts w:hint="eastAsia" w:ascii="宋体" w:hAnsi="宋体" w:cs="宋体"/>
                <w:sz w:val="22"/>
                <w:szCs w:val="22"/>
              </w:rPr>
            </w:pPr>
            <w:r>
              <w:rPr>
                <w:rFonts w:hint="eastAsia" w:ascii="宋体" w:hAnsi="宋体" w:cs="宋体"/>
                <w:sz w:val="22"/>
                <w:szCs w:val="22"/>
              </w:rPr>
              <w:t>装饰系统</w:t>
            </w:r>
          </w:p>
        </w:tc>
        <w:tc>
          <w:tcPr>
            <w:tcW w:w="1778" w:type="dxa"/>
            <w:shd w:val="clear" w:color="000000" w:fill="FFFFFF"/>
            <w:vAlign w:val="center"/>
          </w:tcPr>
          <w:p w14:paraId="450BE7AB">
            <w:pPr>
              <w:rPr>
                <w:rFonts w:hint="eastAsia" w:ascii="宋体" w:hAnsi="宋体" w:cs="宋体"/>
                <w:sz w:val="22"/>
                <w:szCs w:val="22"/>
              </w:rPr>
            </w:pPr>
            <w:r>
              <w:rPr>
                <w:rFonts w:hint="eastAsia" w:ascii="宋体" w:hAnsi="宋体" w:cs="宋体"/>
                <w:sz w:val="22"/>
                <w:szCs w:val="22"/>
              </w:rPr>
              <w:t>含门锁，卫生间隔断，装饰，风口，器械柜，系统</w:t>
            </w:r>
          </w:p>
        </w:tc>
        <w:tc>
          <w:tcPr>
            <w:tcW w:w="1553" w:type="dxa"/>
            <w:shd w:val="clear" w:color="000000" w:fill="FFFFFF"/>
            <w:vAlign w:val="center"/>
          </w:tcPr>
          <w:p w14:paraId="74C3525F">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43BEC7E">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9EC597F">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B3207B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95E1818">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9CF482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00FEE89">
            <w:pPr>
              <w:jc w:val="center"/>
              <w:rPr>
                <w:rFonts w:hint="eastAsia" w:ascii="宋体" w:hAnsi="宋体" w:cs="宋体"/>
                <w:sz w:val="22"/>
                <w:szCs w:val="22"/>
              </w:rPr>
            </w:pPr>
            <w:r>
              <w:rPr>
                <w:rFonts w:hint="eastAsia" w:ascii="宋体" w:hAnsi="宋体" w:cs="宋体"/>
                <w:sz w:val="22"/>
                <w:szCs w:val="22"/>
              </w:rPr>
              <w:t>　</w:t>
            </w:r>
          </w:p>
        </w:tc>
      </w:tr>
      <w:tr w14:paraId="289F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575" w:type="dxa"/>
            <w:shd w:val="clear" w:color="000000" w:fill="FFFFFF"/>
            <w:noWrap/>
            <w:vAlign w:val="center"/>
          </w:tcPr>
          <w:p w14:paraId="3F15887C">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3821E533">
            <w:pPr>
              <w:rPr>
                <w:rFonts w:hint="eastAsia" w:ascii="宋体" w:hAnsi="宋体" w:cs="宋体"/>
                <w:sz w:val="22"/>
                <w:szCs w:val="22"/>
              </w:rPr>
            </w:pPr>
            <w:r>
              <w:rPr>
                <w:rFonts w:hint="eastAsia" w:ascii="宋体" w:hAnsi="宋体" w:cs="宋体"/>
                <w:sz w:val="22"/>
                <w:szCs w:val="22"/>
              </w:rPr>
              <w:t>给排水及，医用气体等</w:t>
            </w:r>
          </w:p>
        </w:tc>
        <w:tc>
          <w:tcPr>
            <w:tcW w:w="1778" w:type="dxa"/>
            <w:shd w:val="clear" w:color="000000" w:fill="FFFFFF"/>
            <w:vAlign w:val="center"/>
          </w:tcPr>
          <w:p w14:paraId="07629B70">
            <w:pPr>
              <w:rPr>
                <w:rFonts w:hint="eastAsia" w:ascii="宋体" w:hAnsi="宋体" w:cs="宋体"/>
                <w:sz w:val="22"/>
                <w:szCs w:val="22"/>
              </w:rPr>
            </w:pPr>
            <w:r>
              <w:rPr>
                <w:rFonts w:hint="eastAsia" w:ascii="宋体" w:hAnsi="宋体" w:cs="宋体"/>
                <w:sz w:val="22"/>
                <w:szCs w:val="22"/>
              </w:rPr>
              <w:t>卫生洁具、给排水，及医用系统、报警箱、压力表等</w:t>
            </w:r>
          </w:p>
        </w:tc>
        <w:tc>
          <w:tcPr>
            <w:tcW w:w="1553" w:type="dxa"/>
            <w:shd w:val="clear" w:color="000000" w:fill="FFFFFF"/>
            <w:noWrap/>
            <w:vAlign w:val="center"/>
          </w:tcPr>
          <w:p w14:paraId="6CF1DD3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15C09CC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94AC29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4176428">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06A3BC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6852F8B">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E7DBBF1">
            <w:pPr>
              <w:jc w:val="center"/>
              <w:rPr>
                <w:rFonts w:hint="eastAsia" w:ascii="宋体" w:hAnsi="宋体" w:cs="宋体"/>
                <w:sz w:val="22"/>
                <w:szCs w:val="22"/>
              </w:rPr>
            </w:pPr>
            <w:r>
              <w:rPr>
                <w:rFonts w:hint="eastAsia" w:ascii="宋体" w:hAnsi="宋体" w:cs="宋体"/>
                <w:sz w:val="22"/>
                <w:szCs w:val="22"/>
              </w:rPr>
              <w:t>　</w:t>
            </w:r>
          </w:p>
        </w:tc>
      </w:tr>
      <w:tr w14:paraId="53C1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17AA0F46">
            <w:pPr>
              <w:rPr>
                <w:rFonts w:hint="eastAsia" w:ascii="宋体" w:hAnsi="宋体" w:cs="宋体"/>
                <w:b/>
                <w:bCs/>
                <w:sz w:val="22"/>
                <w:szCs w:val="22"/>
              </w:rPr>
            </w:pPr>
            <w:r>
              <w:rPr>
                <w:rFonts w:hint="eastAsia" w:ascii="宋体" w:hAnsi="宋体" w:cs="宋体"/>
                <w:b/>
                <w:bCs/>
                <w:sz w:val="22"/>
                <w:szCs w:val="22"/>
              </w:rPr>
              <w:t>区域：五层NICU</w:t>
            </w:r>
          </w:p>
        </w:tc>
        <w:tc>
          <w:tcPr>
            <w:tcW w:w="1553" w:type="dxa"/>
            <w:shd w:val="clear" w:color="000000" w:fill="FFFFFF"/>
            <w:noWrap/>
            <w:vAlign w:val="center"/>
          </w:tcPr>
          <w:p w14:paraId="7218A3AE">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364C2D58">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2374486F">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3F0B9E65">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3BC85AE3">
            <w:pPr>
              <w:jc w:val="center"/>
              <w:rPr>
                <w:rFonts w:hint="eastAsia" w:ascii="宋体" w:hAnsi="宋体" w:cs="宋体"/>
                <w:sz w:val="22"/>
                <w:szCs w:val="22"/>
              </w:rPr>
            </w:pPr>
          </w:p>
        </w:tc>
        <w:tc>
          <w:tcPr>
            <w:tcW w:w="396" w:type="dxa"/>
            <w:shd w:val="clear" w:color="000000" w:fill="FFFFFF"/>
            <w:vAlign w:val="center"/>
          </w:tcPr>
          <w:p w14:paraId="10539A46">
            <w:pPr>
              <w:jc w:val="center"/>
              <w:rPr>
                <w:rFonts w:hint="eastAsia" w:ascii="宋体" w:hAnsi="宋体" w:cs="宋体"/>
                <w:sz w:val="22"/>
                <w:szCs w:val="22"/>
              </w:rPr>
            </w:pPr>
          </w:p>
        </w:tc>
        <w:tc>
          <w:tcPr>
            <w:tcW w:w="1070" w:type="dxa"/>
            <w:shd w:val="clear" w:color="000000" w:fill="FFFFFF"/>
            <w:noWrap/>
            <w:vAlign w:val="center"/>
          </w:tcPr>
          <w:p w14:paraId="725220CE">
            <w:pPr>
              <w:jc w:val="center"/>
              <w:rPr>
                <w:rFonts w:hint="eastAsia" w:ascii="宋体" w:hAnsi="宋体" w:cs="宋体"/>
                <w:sz w:val="22"/>
                <w:szCs w:val="22"/>
              </w:rPr>
            </w:pPr>
            <w:r>
              <w:rPr>
                <w:rFonts w:hint="eastAsia" w:ascii="宋体" w:hAnsi="宋体" w:cs="宋体"/>
                <w:sz w:val="22"/>
                <w:szCs w:val="22"/>
              </w:rPr>
              <w:t>　</w:t>
            </w:r>
          </w:p>
        </w:tc>
      </w:tr>
      <w:tr w14:paraId="508E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3F7BA83E">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05F22433">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35636B8E">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221F4D0">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BB99B51">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0A883E68">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27CED64D">
            <w:pPr>
              <w:rPr>
                <w:rFonts w:hint="eastAsia" w:ascii="宋体" w:hAnsi="宋体" w:cs="宋体"/>
                <w:sz w:val="22"/>
                <w:szCs w:val="22"/>
              </w:rPr>
            </w:pPr>
          </w:p>
        </w:tc>
        <w:tc>
          <w:tcPr>
            <w:tcW w:w="396" w:type="dxa"/>
            <w:shd w:val="clear" w:color="000000" w:fill="FFFFFF"/>
            <w:vAlign w:val="center"/>
          </w:tcPr>
          <w:p w14:paraId="45001C7E">
            <w:pPr>
              <w:rPr>
                <w:rFonts w:hint="eastAsia" w:ascii="宋体" w:hAnsi="宋体" w:cs="宋体"/>
                <w:sz w:val="22"/>
                <w:szCs w:val="22"/>
              </w:rPr>
            </w:pPr>
          </w:p>
        </w:tc>
        <w:tc>
          <w:tcPr>
            <w:tcW w:w="1070" w:type="dxa"/>
            <w:shd w:val="clear" w:color="000000" w:fill="FFFFFF"/>
            <w:noWrap/>
            <w:vAlign w:val="center"/>
          </w:tcPr>
          <w:p w14:paraId="3051E36B">
            <w:pPr>
              <w:rPr>
                <w:rFonts w:hint="eastAsia" w:ascii="宋体" w:hAnsi="宋体" w:cs="宋体"/>
                <w:sz w:val="22"/>
                <w:szCs w:val="22"/>
              </w:rPr>
            </w:pPr>
            <w:r>
              <w:rPr>
                <w:rFonts w:hint="eastAsia" w:ascii="宋体" w:hAnsi="宋体" w:cs="宋体"/>
                <w:sz w:val="22"/>
                <w:szCs w:val="22"/>
              </w:rPr>
              <w:t>　</w:t>
            </w:r>
          </w:p>
        </w:tc>
      </w:tr>
      <w:tr w14:paraId="3D26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DDE2643">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4E6EDE50">
            <w:pPr>
              <w:rPr>
                <w:rFonts w:hint="eastAsia" w:ascii="宋体" w:hAnsi="宋体" w:cs="宋体"/>
                <w:sz w:val="22"/>
                <w:szCs w:val="22"/>
              </w:rPr>
            </w:pPr>
            <w:r>
              <w:rPr>
                <w:rFonts w:hint="eastAsia" w:ascii="宋体" w:hAnsi="宋体" w:cs="宋体"/>
                <w:sz w:val="22"/>
                <w:szCs w:val="22"/>
              </w:rPr>
              <w:t>PAU5B-1</w:t>
            </w:r>
          </w:p>
        </w:tc>
        <w:tc>
          <w:tcPr>
            <w:tcW w:w="1778" w:type="dxa"/>
            <w:vMerge w:val="restart"/>
            <w:shd w:val="clear" w:color="000000" w:fill="FFFFFF"/>
            <w:vAlign w:val="center"/>
          </w:tcPr>
          <w:p w14:paraId="0E537437">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329E0A98">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74092DE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F33CC9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13CA17D">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2E0BE9B7">
            <w:pPr>
              <w:jc w:val="center"/>
              <w:rPr>
                <w:rFonts w:hint="eastAsia" w:ascii="宋体" w:hAnsi="宋体" w:cs="宋体"/>
                <w:sz w:val="22"/>
                <w:szCs w:val="22"/>
              </w:rPr>
            </w:pPr>
          </w:p>
        </w:tc>
        <w:tc>
          <w:tcPr>
            <w:tcW w:w="396" w:type="dxa"/>
            <w:shd w:val="clear" w:color="000000" w:fill="FFFFFF"/>
            <w:vAlign w:val="center"/>
          </w:tcPr>
          <w:p w14:paraId="1A11D8E4">
            <w:pPr>
              <w:jc w:val="center"/>
              <w:rPr>
                <w:rFonts w:hint="eastAsia" w:ascii="宋体" w:hAnsi="宋体" w:cs="宋体"/>
                <w:sz w:val="22"/>
                <w:szCs w:val="22"/>
              </w:rPr>
            </w:pPr>
          </w:p>
        </w:tc>
        <w:tc>
          <w:tcPr>
            <w:tcW w:w="1070" w:type="dxa"/>
            <w:shd w:val="clear" w:color="000000" w:fill="FFFFFF"/>
            <w:noWrap/>
            <w:vAlign w:val="center"/>
          </w:tcPr>
          <w:p w14:paraId="39BA5A47">
            <w:pPr>
              <w:jc w:val="center"/>
              <w:rPr>
                <w:rFonts w:hint="eastAsia" w:ascii="宋体" w:hAnsi="宋体" w:cs="宋体"/>
                <w:sz w:val="22"/>
                <w:szCs w:val="22"/>
              </w:rPr>
            </w:pPr>
            <w:r>
              <w:rPr>
                <w:rFonts w:hint="eastAsia" w:ascii="宋体" w:hAnsi="宋体" w:cs="宋体"/>
                <w:sz w:val="22"/>
                <w:szCs w:val="22"/>
              </w:rPr>
              <w:t>　</w:t>
            </w:r>
          </w:p>
        </w:tc>
      </w:tr>
      <w:tr w14:paraId="51D1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99FD251">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035475E0">
            <w:pPr>
              <w:rPr>
                <w:rFonts w:hint="eastAsia" w:ascii="宋体" w:hAnsi="宋体" w:cs="宋体"/>
                <w:sz w:val="22"/>
                <w:szCs w:val="22"/>
              </w:rPr>
            </w:pPr>
          </w:p>
        </w:tc>
        <w:tc>
          <w:tcPr>
            <w:tcW w:w="1778" w:type="dxa"/>
            <w:vMerge w:val="continue"/>
            <w:vAlign w:val="center"/>
          </w:tcPr>
          <w:p w14:paraId="5A3ABD02">
            <w:pPr>
              <w:rPr>
                <w:rFonts w:hint="eastAsia" w:ascii="宋体" w:hAnsi="宋体" w:cs="宋体"/>
                <w:sz w:val="22"/>
                <w:szCs w:val="22"/>
              </w:rPr>
            </w:pPr>
          </w:p>
        </w:tc>
        <w:tc>
          <w:tcPr>
            <w:tcW w:w="1553" w:type="dxa"/>
            <w:shd w:val="clear" w:color="000000" w:fill="FFFFFF"/>
            <w:noWrap/>
            <w:vAlign w:val="center"/>
          </w:tcPr>
          <w:p w14:paraId="1A71DD22">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1D3D1EF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CD8E93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878429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89E8F1C">
            <w:pPr>
              <w:jc w:val="center"/>
              <w:rPr>
                <w:rFonts w:hint="eastAsia" w:ascii="宋体" w:hAnsi="宋体" w:cs="宋体"/>
                <w:sz w:val="22"/>
                <w:szCs w:val="22"/>
              </w:rPr>
            </w:pPr>
          </w:p>
        </w:tc>
        <w:tc>
          <w:tcPr>
            <w:tcW w:w="396" w:type="dxa"/>
            <w:shd w:val="clear" w:color="000000" w:fill="FFFFFF"/>
            <w:vAlign w:val="center"/>
          </w:tcPr>
          <w:p w14:paraId="75E52E96">
            <w:pPr>
              <w:jc w:val="center"/>
              <w:rPr>
                <w:rFonts w:hint="eastAsia" w:ascii="宋体" w:hAnsi="宋体" w:cs="宋体"/>
                <w:sz w:val="22"/>
                <w:szCs w:val="22"/>
              </w:rPr>
            </w:pPr>
          </w:p>
        </w:tc>
        <w:tc>
          <w:tcPr>
            <w:tcW w:w="1070" w:type="dxa"/>
            <w:shd w:val="clear" w:color="000000" w:fill="FFFFFF"/>
            <w:noWrap/>
            <w:vAlign w:val="center"/>
          </w:tcPr>
          <w:p w14:paraId="743935C9">
            <w:pPr>
              <w:jc w:val="center"/>
              <w:rPr>
                <w:rFonts w:hint="eastAsia" w:ascii="宋体" w:hAnsi="宋体" w:cs="宋体"/>
                <w:sz w:val="22"/>
                <w:szCs w:val="22"/>
              </w:rPr>
            </w:pPr>
            <w:r>
              <w:rPr>
                <w:rFonts w:hint="eastAsia" w:ascii="宋体" w:hAnsi="宋体" w:cs="宋体"/>
                <w:sz w:val="22"/>
                <w:szCs w:val="22"/>
              </w:rPr>
              <w:t>　</w:t>
            </w:r>
          </w:p>
        </w:tc>
      </w:tr>
      <w:tr w14:paraId="2D76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9343324">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129AD6A1">
            <w:pPr>
              <w:rPr>
                <w:rFonts w:hint="eastAsia" w:ascii="宋体" w:hAnsi="宋体" w:cs="宋体"/>
                <w:sz w:val="22"/>
                <w:szCs w:val="22"/>
              </w:rPr>
            </w:pPr>
          </w:p>
        </w:tc>
        <w:tc>
          <w:tcPr>
            <w:tcW w:w="1778" w:type="dxa"/>
            <w:vMerge w:val="restart"/>
            <w:shd w:val="clear" w:color="000000" w:fill="FFFFFF"/>
            <w:vAlign w:val="center"/>
          </w:tcPr>
          <w:p w14:paraId="59289D34">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0623AF02">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21FD8E6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74D0BD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1CC0BB4">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0BE9AEA4">
            <w:pPr>
              <w:jc w:val="center"/>
              <w:rPr>
                <w:rFonts w:hint="eastAsia" w:ascii="宋体" w:hAnsi="宋体" w:cs="宋体"/>
                <w:sz w:val="22"/>
                <w:szCs w:val="22"/>
              </w:rPr>
            </w:pPr>
          </w:p>
        </w:tc>
        <w:tc>
          <w:tcPr>
            <w:tcW w:w="396" w:type="dxa"/>
            <w:shd w:val="clear" w:color="000000" w:fill="FFFFFF"/>
            <w:vAlign w:val="center"/>
          </w:tcPr>
          <w:p w14:paraId="1EDD908A">
            <w:pPr>
              <w:jc w:val="center"/>
              <w:rPr>
                <w:rFonts w:hint="eastAsia" w:ascii="宋体" w:hAnsi="宋体" w:cs="宋体"/>
                <w:sz w:val="22"/>
                <w:szCs w:val="22"/>
              </w:rPr>
            </w:pPr>
          </w:p>
        </w:tc>
        <w:tc>
          <w:tcPr>
            <w:tcW w:w="1070" w:type="dxa"/>
            <w:shd w:val="clear" w:color="000000" w:fill="FFFFFF"/>
            <w:noWrap/>
            <w:vAlign w:val="center"/>
          </w:tcPr>
          <w:p w14:paraId="34FEC921">
            <w:pPr>
              <w:jc w:val="center"/>
              <w:rPr>
                <w:rFonts w:hint="eastAsia" w:ascii="宋体" w:hAnsi="宋体" w:cs="宋体"/>
                <w:sz w:val="22"/>
                <w:szCs w:val="22"/>
              </w:rPr>
            </w:pPr>
            <w:r>
              <w:rPr>
                <w:rFonts w:hint="eastAsia" w:ascii="宋体" w:hAnsi="宋体" w:cs="宋体"/>
                <w:sz w:val="22"/>
                <w:szCs w:val="22"/>
              </w:rPr>
              <w:t>　</w:t>
            </w:r>
          </w:p>
        </w:tc>
      </w:tr>
      <w:tr w14:paraId="18CC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EE79CC6">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56763687">
            <w:pPr>
              <w:rPr>
                <w:rFonts w:hint="eastAsia" w:ascii="宋体" w:hAnsi="宋体" w:cs="宋体"/>
                <w:sz w:val="22"/>
                <w:szCs w:val="22"/>
              </w:rPr>
            </w:pPr>
          </w:p>
        </w:tc>
        <w:tc>
          <w:tcPr>
            <w:tcW w:w="1778" w:type="dxa"/>
            <w:vMerge w:val="continue"/>
            <w:vAlign w:val="center"/>
          </w:tcPr>
          <w:p w14:paraId="1016AC11">
            <w:pPr>
              <w:rPr>
                <w:rFonts w:hint="eastAsia" w:ascii="宋体" w:hAnsi="宋体" w:cs="宋体"/>
                <w:sz w:val="22"/>
                <w:szCs w:val="22"/>
              </w:rPr>
            </w:pPr>
          </w:p>
        </w:tc>
        <w:tc>
          <w:tcPr>
            <w:tcW w:w="1553" w:type="dxa"/>
            <w:shd w:val="clear" w:color="000000" w:fill="FFFFFF"/>
            <w:noWrap/>
            <w:vAlign w:val="center"/>
          </w:tcPr>
          <w:p w14:paraId="50D3C58B">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674E364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E84C790">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6E8B8A1">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28FFBFBF">
            <w:pPr>
              <w:jc w:val="center"/>
              <w:rPr>
                <w:rFonts w:hint="eastAsia" w:ascii="宋体" w:hAnsi="宋体" w:cs="宋体"/>
                <w:sz w:val="22"/>
                <w:szCs w:val="22"/>
              </w:rPr>
            </w:pPr>
          </w:p>
        </w:tc>
        <w:tc>
          <w:tcPr>
            <w:tcW w:w="396" w:type="dxa"/>
            <w:shd w:val="clear" w:color="000000" w:fill="FFFFFF"/>
            <w:vAlign w:val="center"/>
          </w:tcPr>
          <w:p w14:paraId="766BD242">
            <w:pPr>
              <w:jc w:val="center"/>
              <w:rPr>
                <w:rFonts w:hint="eastAsia" w:ascii="宋体" w:hAnsi="宋体" w:cs="宋体"/>
                <w:sz w:val="22"/>
                <w:szCs w:val="22"/>
              </w:rPr>
            </w:pPr>
          </w:p>
        </w:tc>
        <w:tc>
          <w:tcPr>
            <w:tcW w:w="1070" w:type="dxa"/>
            <w:shd w:val="clear" w:color="000000" w:fill="FFFFFF"/>
            <w:noWrap/>
            <w:vAlign w:val="center"/>
          </w:tcPr>
          <w:p w14:paraId="216E1FF2">
            <w:pPr>
              <w:jc w:val="center"/>
              <w:rPr>
                <w:rFonts w:hint="eastAsia" w:ascii="宋体" w:hAnsi="宋体" w:cs="宋体"/>
                <w:sz w:val="22"/>
                <w:szCs w:val="22"/>
              </w:rPr>
            </w:pPr>
            <w:r>
              <w:rPr>
                <w:rFonts w:hint="eastAsia" w:ascii="宋体" w:hAnsi="宋体" w:cs="宋体"/>
                <w:sz w:val="22"/>
                <w:szCs w:val="22"/>
              </w:rPr>
              <w:t>　</w:t>
            </w:r>
          </w:p>
        </w:tc>
      </w:tr>
      <w:tr w14:paraId="0679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F810DA2">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44F4F5DD">
            <w:pPr>
              <w:rPr>
                <w:rFonts w:hint="eastAsia" w:ascii="宋体" w:hAnsi="宋体" w:cs="宋体"/>
                <w:sz w:val="22"/>
                <w:szCs w:val="22"/>
              </w:rPr>
            </w:pPr>
          </w:p>
        </w:tc>
        <w:tc>
          <w:tcPr>
            <w:tcW w:w="1778" w:type="dxa"/>
            <w:shd w:val="clear" w:color="000000" w:fill="FFFFFF"/>
            <w:vAlign w:val="center"/>
          </w:tcPr>
          <w:p w14:paraId="0488FC6D">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16488C9C">
            <w:pPr>
              <w:rPr>
                <w:rFonts w:hint="eastAsia" w:ascii="宋体" w:hAnsi="宋体" w:cs="宋体"/>
                <w:sz w:val="22"/>
                <w:szCs w:val="22"/>
              </w:rPr>
            </w:pPr>
            <w:r>
              <w:rPr>
                <w:rFonts w:hint="eastAsia" w:ascii="宋体" w:hAnsi="宋体" w:cs="宋体"/>
                <w:sz w:val="22"/>
                <w:szCs w:val="22"/>
              </w:rPr>
              <w:t>含风机，电机等</w:t>
            </w:r>
          </w:p>
        </w:tc>
        <w:tc>
          <w:tcPr>
            <w:tcW w:w="472" w:type="dxa"/>
            <w:shd w:val="clear" w:color="000000" w:fill="FFFFFF"/>
            <w:noWrap/>
            <w:vAlign w:val="center"/>
          </w:tcPr>
          <w:p w14:paraId="7846FA2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5F8E225">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808960F">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C71978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CCE632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4BF35A6">
            <w:pPr>
              <w:jc w:val="center"/>
              <w:rPr>
                <w:rFonts w:hint="eastAsia" w:ascii="宋体" w:hAnsi="宋体" w:cs="宋体"/>
                <w:sz w:val="22"/>
                <w:szCs w:val="22"/>
              </w:rPr>
            </w:pPr>
            <w:r>
              <w:rPr>
                <w:rFonts w:hint="eastAsia" w:ascii="宋体" w:hAnsi="宋体" w:cs="宋体"/>
                <w:sz w:val="22"/>
                <w:szCs w:val="22"/>
              </w:rPr>
              <w:t>　</w:t>
            </w:r>
          </w:p>
        </w:tc>
      </w:tr>
      <w:tr w14:paraId="783C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F121E39">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451E253B">
            <w:pPr>
              <w:rPr>
                <w:rFonts w:hint="eastAsia" w:ascii="宋体" w:hAnsi="宋体" w:cs="宋体"/>
                <w:sz w:val="22"/>
                <w:szCs w:val="22"/>
              </w:rPr>
            </w:pPr>
          </w:p>
        </w:tc>
        <w:tc>
          <w:tcPr>
            <w:tcW w:w="1778" w:type="dxa"/>
            <w:shd w:val="clear" w:color="000000" w:fill="FFFFFF"/>
            <w:vAlign w:val="center"/>
          </w:tcPr>
          <w:p w14:paraId="30872EF0">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4D20733F">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70F20B5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0AA893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95FA147">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4BB22D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A35851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23F0F5A">
            <w:pPr>
              <w:jc w:val="center"/>
              <w:rPr>
                <w:rFonts w:hint="eastAsia" w:ascii="宋体" w:hAnsi="宋体" w:cs="宋体"/>
                <w:sz w:val="22"/>
                <w:szCs w:val="22"/>
              </w:rPr>
            </w:pPr>
          </w:p>
        </w:tc>
      </w:tr>
      <w:tr w14:paraId="1D3D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47B9FEC">
            <w:pPr>
              <w:jc w:val="center"/>
              <w:rPr>
                <w:rFonts w:hint="eastAsia" w:ascii="宋体" w:hAnsi="宋体" w:cs="宋体"/>
                <w:sz w:val="22"/>
                <w:szCs w:val="22"/>
              </w:rPr>
            </w:pPr>
            <w:r>
              <w:rPr>
                <w:rFonts w:hint="eastAsia" w:ascii="宋体" w:hAnsi="宋体" w:cs="宋体"/>
                <w:sz w:val="22"/>
                <w:szCs w:val="22"/>
              </w:rPr>
              <w:t>7</w:t>
            </w:r>
          </w:p>
        </w:tc>
        <w:tc>
          <w:tcPr>
            <w:tcW w:w="1070" w:type="dxa"/>
            <w:vMerge w:val="restart"/>
            <w:shd w:val="clear" w:color="000000" w:fill="FFFFFF"/>
            <w:vAlign w:val="center"/>
          </w:tcPr>
          <w:p w14:paraId="25B30178">
            <w:pPr>
              <w:rPr>
                <w:rFonts w:hint="eastAsia" w:ascii="宋体" w:hAnsi="宋体" w:cs="宋体"/>
                <w:sz w:val="22"/>
                <w:szCs w:val="22"/>
              </w:rPr>
            </w:pPr>
            <w:r>
              <w:rPr>
                <w:rFonts w:hint="eastAsia" w:ascii="宋体" w:hAnsi="宋体" w:cs="宋体"/>
                <w:sz w:val="22"/>
                <w:szCs w:val="22"/>
              </w:rPr>
              <w:t>AHU5B-1</w:t>
            </w:r>
          </w:p>
        </w:tc>
        <w:tc>
          <w:tcPr>
            <w:tcW w:w="1778" w:type="dxa"/>
            <w:vMerge w:val="restart"/>
            <w:shd w:val="clear" w:color="000000" w:fill="FFFFFF"/>
            <w:vAlign w:val="center"/>
          </w:tcPr>
          <w:p w14:paraId="5F4C1F2D">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0654DF3D">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0104CB21">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2FF16BA9">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BBBEE7D">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3B90A50">
            <w:pPr>
              <w:jc w:val="center"/>
              <w:rPr>
                <w:rFonts w:hint="eastAsia" w:ascii="宋体" w:hAnsi="宋体" w:cs="宋体"/>
                <w:sz w:val="22"/>
                <w:szCs w:val="22"/>
              </w:rPr>
            </w:pPr>
          </w:p>
        </w:tc>
        <w:tc>
          <w:tcPr>
            <w:tcW w:w="396" w:type="dxa"/>
            <w:shd w:val="clear" w:color="000000" w:fill="FFFFFF"/>
            <w:vAlign w:val="center"/>
          </w:tcPr>
          <w:p w14:paraId="7CCD7993">
            <w:pPr>
              <w:jc w:val="center"/>
              <w:rPr>
                <w:rFonts w:hint="eastAsia" w:ascii="宋体" w:hAnsi="宋体" w:cs="宋体"/>
                <w:sz w:val="22"/>
                <w:szCs w:val="22"/>
              </w:rPr>
            </w:pPr>
          </w:p>
        </w:tc>
        <w:tc>
          <w:tcPr>
            <w:tcW w:w="1070" w:type="dxa"/>
            <w:shd w:val="clear" w:color="000000" w:fill="FFFFFF"/>
            <w:noWrap/>
            <w:vAlign w:val="center"/>
          </w:tcPr>
          <w:p w14:paraId="71BDE66C">
            <w:pPr>
              <w:jc w:val="center"/>
              <w:rPr>
                <w:rFonts w:hint="eastAsia" w:ascii="宋体" w:hAnsi="宋体" w:cs="宋体"/>
                <w:sz w:val="22"/>
                <w:szCs w:val="22"/>
              </w:rPr>
            </w:pPr>
            <w:r>
              <w:rPr>
                <w:rFonts w:hint="eastAsia" w:ascii="宋体" w:hAnsi="宋体" w:cs="宋体"/>
                <w:sz w:val="22"/>
                <w:szCs w:val="22"/>
              </w:rPr>
              <w:t>净化区域</w:t>
            </w:r>
          </w:p>
        </w:tc>
      </w:tr>
      <w:tr w14:paraId="4C15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4BBC1E1">
            <w:pPr>
              <w:jc w:val="center"/>
              <w:rPr>
                <w:rFonts w:hint="eastAsia" w:ascii="宋体" w:hAnsi="宋体" w:cs="宋体"/>
                <w:sz w:val="22"/>
                <w:szCs w:val="22"/>
              </w:rPr>
            </w:pPr>
            <w:r>
              <w:rPr>
                <w:rFonts w:hint="eastAsia" w:ascii="宋体" w:hAnsi="宋体" w:cs="宋体"/>
                <w:sz w:val="22"/>
                <w:szCs w:val="22"/>
              </w:rPr>
              <w:t>8</w:t>
            </w:r>
          </w:p>
        </w:tc>
        <w:tc>
          <w:tcPr>
            <w:tcW w:w="1070" w:type="dxa"/>
            <w:vMerge w:val="continue"/>
            <w:vAlign w:val="center"/>
          </w:tcPr>
          <w:p w14:paraId="1209D060">
            <w:pPr>
              <w:rPr>
                <w:rFonts w:hint="eastAsia" w:ascii="宋体" w:hAnsi="宋体" w:cs="宋体"/>
                <w:sz w:val="22"/>
                <w:szCs w:val="22"/>
              </w:rPr>
            </w:pPr>
          </w:p>
        </w:tc>
        <w:tc>
          <w:tcPr>
            <w:tcW w:w="1778" w:type="dxa"/>
            <w:vMerge w:val="continue"/>
            <w:vAlign w:val="center"/>
          </w:tcPr>
          <w:p w14:paraId="1D8B9B1D">
            <w:pPr>
              <w:rPr>
                <w:rFonts w:hint="eastAsia" w:ascii="宋体" w:hAnsi="宋体" w:cs="宋体"/>
                <w:sz w:val="22"/>
                <w:szCs w:val="22"/>
              </w:rPr>
            </w:pPr>
          </w:p>
        </w:tc>
        <w:tc>
          <w:tcPr>
            <w:tcW w:w="1553" w:type="dxa"/>
            <w:shd w:val="clear" w:color="000000" w:fill="FFFFFF"/>
            <w:noWrap/>
            <w:vAlign w:val="center"/>
          </w:tcPr>
          <w:p w14:paraId="0FCA6FC5">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642E8FF0">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6954CCF1">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54722D2">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50FDA5C">
            <w:pPr>
              <w:jc w:val="center"/>
              <w:rPr>
                <w:rFonts w:hint="eastAsia" w:ascii="宋体" w:hAnsi="宋体" w:cs="宋体"/>
                <w:sz w:val="22"/>
                <w:szCs w:val="22"/>
              </w:rPr>
            </w:pPr>
          </w:p>
        </w:tc>
        <w:tc>
          <w:tcPr>
            <w:tcW w:w="396" w:type="dxa"/>
            <w:shd w:val="clear" w:color="000000" w:fill="FFFFFF"/>
            <w:vAlign w:val="center"/>
          </w:tcPr>
          <w:p w14:paraId="0C38CFDF">
            <w:pPr>
              <w:jc w:val="center"/>
              <w:rPr>
                <w:rFonts w:hint="eastAsia" w:ascii="宋体" w:hAnsi="宋体" w:cs="宋体"/>
                <w:sz w:val="22"/>
                <w:szCs w:val="22"/>
              </w:rPr>
            </w:pPr>
          </w:p>
        </w:tc>
        <w:tc>
          <w:tcPr>
            <w:tcW w:w="1070" w:type="dxa"/>
            <w:shd w:val="clear" w:color="000000" w:fill="FFFFFF"/>
            <w:noWrap/>
            <w:vAlign w:val="center"/>
          </w:tcPr>
          <w:p w14:paraId="7A8B4652">
            <w:pPr>
              <w:jc w:val="center"/>
              <w:rPr>
                <w:rFonts w:hint="eastAsia" w:ascii="宋体" w:hAnsi="宋体" w:cs="宋体"/>
                <w:sz w:val="22"/>
                <w:szCs w:val="22"/>
              </w:rPr>
            </w:pPr>
            <w:r>
              <w:rPr>
                <w:rFonts w:hint="eastAsia" w:ascii="宋体" w:hAnsi="宋体" w:cs="宋体"/>
                <w:sz w:val="22"/>
                <w:szCs w:val="22"/>
              </w:rPr>
              <w:t>　</w:t>
            </w:r>
          </w:p>
        </w:tc>
      </w:tr>
      <w:tr w14:paraId="7CD8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6A82F62">
            <w:pPr>
              <w:jc w:val="center"/>
              <w:rPr>
                <w:rFonts w:hint="eastAsia" w:ascii="宋体" w:hAnsi="宋体" w:cs="宋体"/>
                <w:sz w:val="22"/>
                <w:szCs w:val="22"/>
              </w:rPr>
            </w:pPr>
            <w:r>
              <w:rPr>
                <w:rFonts w:hint="eastAsia" w:ascii="宋体" w:hAnsi="宋体" w:cs="宋体"/>
                <w:sz w:val="22"/>
                <w:szCs w:val="22"/>
              </w:rPr>
              <w:t>9</w:t>
            </w:r>
          </w:p>
        </w:tc>
        <w:tc>
          <w:tcPr>
            <w:tcW w:w="1070" w:type="dxa"/>
            <w:vMerge w:val="continue"/>
            <w:vAlign w:val="center"/>
          </w:tcPr>
          <w:p w14:paraId="2D2EACB4">
            <w:pPr>
              <w:rPr>
                <w:rFonts w:hint="eastAsia" w:ascii="宋体" w:hAnsi="宋体" w:cs="宋体"/>
                <w:sz w:val="22"/>
                <w:szCs w:val="22"/>
              </w:rPr>
            </w:pPr>
          </w:p>
        </w:tc>
        <w:tc>
          <w:tcPr>
            <w:tcW w:w="1778" w:type="dxa"/>
            <w:vMerge w:val="restart"/>
            <w:shd w:val="clear" w:color="000000" w:fill="FFFFFF"/>
            <w:vAlign w:val="center"/>
          </w:tcPr>
          <w:p w14:paraId="72A430A8">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1FEB90DF">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2B218DF5">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414FCCC4">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D6F5019">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2260A135">
            <w:pPr>
              <w:jc w:val="center"/>
              <w:rPr>
                <w:rFonts w:hint="eastAsia" w:ascii="宋体" w:hAnsi="宋体" w:cs="宋体"/>
                <w:sz w:val="22"/>
                <w:szCs w:val="22"/>
              </w:rPr>
            </w:pPr>
          </w:p>
        </w:tc>
        <w:tc>
          <w:tcPr>
            <w:tcW w:w="396" w:type="dxa"/>
            <w:shd w:val="clear" w:color="000000" w:fill="FFFFFF"/>
            <w:vAlign w:val="center"/>
          </w:tcPr>
          <w:p w14:paraId="701524B9">
            <w:pPr>
              <w:jc w:val="center"/>
              <w:rPr>
                <w:rFonts w:hint="eastAsia" w:ascii="宋体" w:hAnsi="宋体" w:cs="宋体"/>
                <w:sz w:val="22"/>
                <w:szCs w:val="22"/>
              </w:rPr>
            </w:pPr>
          </w:p>
        </w:tc>
        <w:tc>
          <w:tcPr>
            <w:tcW w:w="1070" w:type="dxa"/>
            <w:shd w:val="clear" w:color="000000" w:fill="FFFFFF"/>
            <w:noWrap/>
            <w:vAlign w:val="center"/>
          </w:tcPr>
          <w:p w14:paraId="762ECF6E">
            <w:pPr>
              <w:jc w:val="center"/>
              <w:rPr>
                <w:rFonts w:hint="eastAsia" w:ascii="宋体" w:hAnsi="宋体" w:cs="宋体"/>
                <w:sz w:val="22"/>
                <w:szCs w:val="22"/>
              </w:rPr>
            </w:pPr>
            <w:r>
              <w:rPr>
                <w:rFonts w:hint="eastAsia" w:ascii="宋体" w:hAnsi="宋体" w:cs="宋体"/>
                <w:sz w:val="22"/>
                <w:szCs w:val="22"/>
              </w:rPr>
              <w:t>　</w:t>
            </w:r>
          </w:p>
        </w:tc>
      </w:tr>
      <w:tr w14:paraId="5018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E04442F">
            <w:pPr>
              <w:jc w:val="center"/>
              <w:rPr>
                <w:rFonts w:hint="eastAsia" w:ascii="宋体" w:hAnsi="宋体" w:cs="宋体"/>
                <w:sz w:val="22"/>
                <w:szCs w:val="22"/>
              </w:rPr>
            </w:pPr>
            <w:r>
              <w:rPr>
                <w:rFonts w:hint="eastAsia" w:ascii="宋体" w:hAnsi="宋体" w:cs="宋体"/>
                <w:sz w:val="22"/>
                <w:szCs w:val="22"/>
              </w:rPr>
              <w:t>10</w:t>
            </w:r>
          </w:p>
        </w:tc>
        <w:tc>
          <w:tcPr>
            <w:tcW w:w="1070" w:type="dxa"/>
            <w:vMerge w:val="continue"/>
            <w:vAlign w:val="center"/>
          </w:tcPr>
          <w:p w14:paraId="24B86FDB">
            <w:pPr>
              <w:rPr>
                <w:rFonts w:hint="eastAsia" w:ascii="宋体" w:hAnsi="宋体" w:cs="宋体"/>
                <w:sz w:val="22"/>
                <w:szCs w:val="22"/>
              </w:rPr>
            </w:pPr>
          </w:p>
        </w:tc>
        <w:tc>
          <w:tcPr>
            <w:tcW w:w="1778" w:type="dxa"/>
            <w:vMerge w:val="continue"/>
            <w:vAlign w:val="center"/>
          </w:tcPr>
          <w:p w14:paraId="52A7E18D">
            <w:pPr>
              <w:rPr>
                <w:rFonts w:hint="eastAsia" w:ascii="宋体" w:hAnsi="宋体" w:cs="宋体"/>
                <w:sz w:val="22"/>
                <w:szCs w:val="22"/>
              </w:rPr>
            </w:pPr>
          </w:p>
        </w:tc>
        <w:tc>
          <w:tcPr>
            <w:tcW w:w="1553" w:type="dxa"/>
            <w:shd w:val="clear" w:color="000000" w:fill="FFFFFF"/>
            <w:noWrap/>
            <w:vAlign w:val="center"/>
          </w:tcPr>
          <w:p w14:paraId="0D84B285">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36C1590E">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32824587">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AB224E8">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2F3EC275">
            <w:pPr>
              <w:jc w:val="center"/>
              <w:rPr>
                <w:rFonts w:hint="eastAsia" w:ascii="宋体" w:hAnsi="宋体" w:cs="宋体"/>
                <w:sz w:val="22"/>
                <w:szCs w:val="22"/>
              </w:rPr>
            </w:pPr>
          </w:p>
        </w:tc>
        <w:tc>
          <w:tcPr>
            <w:tcW w:w="396" w:type="dxa"/>
            <w:shd w:val="clear" w:color="000000" w:fill="FFFFFF"/>
            <w:vAlign w:val="center"/>
          </w:tcPr>
          <w:p w14:paraId="15B6C4BE">
            <w:pPr>
              <w:jc w:val="center"/>
              <w:rPr>
                <w:rFonts w:hint="eastAsia" w:ascii="宋体" w:hAnsi="宋体" w:cs="宋体"/>
                <w:sz w:val="22"/>
                <w:szCs w:val="22"/>
              </w:rPr>
            </w:pPr>
          </w:p>
        </w:tc>
        <w:tc>
          <w:tcPr>
            <w:tcW w:w="1070" w:type="dxa"/>
            <w:shd w:val="clear" w:color="000000" w:fill="FFFFFF"/>
            <w:noWrap/>
            <w:vAlign w:val="center"/>
          </w:tcPr>
          <w:p w14:paraId="1FA67661">
            <w:pPr>
              <w:jc w:val="center"/>
              <w:rPr>
                <w:rFonts w:hint="eastAsia" w:ascii="宋体" w:hAnsi="宋体" w:cs="宋体"/>
                <w:sz w:val="22"/>
                <w:szCs w:val="22"/>
              </w:rPr>
            </w:pPr>
            <w:r>
              <w:rPr>
                <w:rFonts w:hint="eastAsia" w:ascii="宋体" w:hAnsi="宋体" w:cs="宋体"/>
                <w:sz w:val="22"/>
                <w:szCs w:val="22"/>
              </w:rPr>
              <w:t>　</w:t>
            </w:r>
          </w:p>
        </w:tc>
      </w:tr>
      <w:tr w14:paraId="4A9F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C859972">
            <w:pPr>
              <w:jc w:val="center"/>
              <w:rPr>
                <w:rFonts w:hint="eastAsia" w:ascii="宋体" w:hAnsi="宋体" w:cs="宋体"/>
                <w:sz w:val="22"/>
                <w:szCs w:val="22"/>
              </w:rPr>
            </w:pPr>
            <w:r>
              <w:rPr>
                <w:rFonts w:hint="eastAsia" w:ascii="宋体" w:hAnsi="宋体" w:cs="宋体"/>
                <w:sz w:val="22"/>
                <w:szCs w:val="22"/>
              </w:rPr>
              <w:t>11</w:t>
            </w:r>
          </w:p>
        </w:tc>
        <w:tc>
          <w:tcPr>
            <w:tcW w:w="1070" w:type="dxa"/>
            <w:vMerge w:val="continue"/>
            <w:vAlign w:val="center"/>
          </w:tcPr>
          <w:p w14:paraId="3C5C994F">
            <w:pPr>
              <w:rPr>
                <w:rFonts w:hint="eastAsia" w:ascii="宋体" w:hAnsi="宋体" w:cs="宋体"/>
                <w:sz w:val="22"/>
                <w:szCs w:val="22"/>
              </w:rPr>
            </w:pPr>
          </w:p>
        </w:tc>
        <w:tc>
          <w:tcPr>
            <w:tcW w:w="1778" w:type="dxa"/>
            <w:shd w:val="clear" w:color="000000" w:fill="FFFFFF"/>
            <w:vAlign w:val="center"/>
          </w:tcPr>
          <w:p w14:paraId="47723EF2">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04E59C3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7A5A1D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83ED574">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0D8F91E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7DCADFF">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80BE52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B62067F">
            <w:pPr>
              <w:jc w:val="center"/>
              <w:rPr>
                <w:rFonts w:hint="eastAsia" w:ascii="宋体" w:hAnsi="宋体" w:cs="宋体"/>
                <w:sz w:val="22"/>
                <w:szCs w:val="22"/>
              </w:rPr>
            </w:pPr>
            <w:r>
              <w:rPr>
                <w:rFonts w:hint="eastAsia" w:ascii="宋体" w:hAnsi="宋体" w:cs="宋体"/>
                <w:sz w:val="22"/>
                <w:szCs w:val="22"/>
              </w:rPr>
              <w:t>　</w:t>
            </w:r>
          </w:p>
        </w:tc>
      </w:tr>
      <w:tr w14:paraId="5ECD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513EF38">
            <w:pPr>
              <w:jc w:val="center"/>
              <w:rPr>
                <w:rFonts w:hint="eastAsia" w:ascii="宋体" w:hAnsi="宋体" w:cs="宋体"/>
                <w:sz w:val="22"/>
                <w:szCs w:val="22"/>
              </w:rPr>
            </w:pPr>
            <w:r>
              <w:rPr>
                <w:rFonts w:hint="eastAsia" w:ascii="宋体" w:hAnsi="宋体" w:cs="宋体"/>
                <w:sz w:val="22"/>
                <w:szCs w:val="22"/>
              </w:rPr>
              <w:t>12</w:t>
            </w:r>
          </w:p>
        </w:tc>
        <w:tc>
          <w:tcPr>
            <w:tcW w:w="1070" w:type="dxa"/>
            <w:vMerge w:val="continue"/>
            <w:vAlign w:val="center"/>
          </w:tcPr>
          <w:p w14:paraId="18CD35E6">
            <w:pPr>
              <w:rPr>
                <w:rFonts w:hint="eastAsia" w:ascii="宋体" w:hAnsi="宋体" w:cs="宋体"/>
                <w:sz w:val="22"/>
                <w:szCs w:val="22"/>
              </w:rPr>
            </w:pPr>
          </w:p>
        </w:tc>
        <w:tc>
          <w:tcPr>
            <w:tcW w:w="1778" w:type="dxa"/>
            <w:shd w:val="clear" w:color="000000" w:fill="FFFFFF"/>
            <w:vAlign w:val="center"/>
          </w:tcPr>
          <w:p w14:paraId="13998A74">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04614C13">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23B036C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A31CA15">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322490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558F46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0A5D3BC">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4B8C0EB">
            <w:pPr>
              <w:jc w:val="center"/>
              <w:rPr>
                <w:rFonts w:hint="eastAsia" w:ascii="宋体" w:hAnsi="宋体" w:cs="宋体"/>
                <w:sz w:val="22"/>
                <w:szCs w:val="22"/>
              </w:rPr>
            </w:pPr>
            <w:r>
              <w:rPr>
                <w:rFonts w:hint="eastAsia" w:ascii="宋体" w:hAnsi="宋体" w:cs="宋体"/>
                <w:sz w:val="22"/>
                <w:szCs w:val="22"/>
              </w:rPr>
              <w:t>　</w:t>
            </w:r>
          </w:p>
        </w:tc>
      </w:tr>
      <w:tr w14:paraId="416F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1764675D">
            <w:pPr>
              <w:jc w:val="center"/>
              <w:rPr>
                <w:rFonts w:hint="eastAsia" w:ascii="宋体" w:hAnsi="宋体" w:cs="宋体"/>
                <w:sz w:val="22"/>
                <w:szCs w:val="22"/>
              </w:rPr>
            </w:pPr>
            <w:r>
              <w:rPr>
                <w:rFonts w:hint="eastAsia" w:ascii="宋体" w:hAnsi="宋体" w:cs="宋体"/>
                <w:sz w:val="22"/>
                <w:szCs w:val="22"/>
              </w:rPr>
              <w:t>13</w:t>
            </w:r>
          </w:p>
        </w:tc>
        <w:tc>
          <w:tcPr>
            <w:tcW w:w="1070" w:type="dxa"/>
            <w:vMerge w:val="continue"/>
            <w:vAlign w:val="center"/>
          </w:tcPr>
          <w:p w14:paraId="01DE14B5">
            <w:pPr>
              <w:rPr>
                <w:rFonts w:hint="eastAsia" w:ascii="宋体" w:hAnsi="宋体" w:cs="宋体"/>
                <w:sz w:val="22"/>
                <w:szCs w:val="22"/>
              </w:rPr>
            </w:pPr>
          </w:p>
        </w:tc>
        <w:tc>
          <w:tcPr>
            <w:tcW w:w="1778" w:type="dxa"/>
            <w:shd w:val="clear" w:color="000000" w:fill="FFFFFF"/>
            <w:vAlign w:val="center"/>
          </w:tcPr>
          <w:p w14:paraId="3FCD26E4">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C59C914">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5B83E35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DB5BA6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FBDD36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064986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E37438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925FD36">
            <w:pPr>
              <w:jc w:val="center"/>
              <w:rPr>
                <w:rFonts w:hint="eastAsia" w:ascii="宋体" w:hAnsi="宋体" w:cs="宋体"/>
                <w:sz w:val="22"/>
                <w:szCs w:val="22"/>
              </w:rPr>
            </w:pPr>
          </w:p>
        </w:tc>
      </w:tr>
      <w:tr w14:paraId="4C3A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7E022AE2">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34340B66">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4BA62617">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010189F">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448D648D">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7F57586D">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54E83A51">
            <w:pPr>
              <w:rPr>
                <w:rFonts w:hint="eastAsia" w:ascii="宋体" w:hAnsi="宋体" w:cs="宋体"/>
                <w:sz w:val="22"/>
                <w:szCs w:val="22"/>
              </w:rPr>
            </w:pPr>
          </w:p>
        </w:tc>
        <w:tc>
          <w:tcPr>
            <w:tcW w:w="396" w:type="dxa"/>
            <w:shd w:val="clear" w:color="000000" w:fill="FFFFFF"/>
            <w:vAlign w:val="center"/>
          </w:tcPr>
          <w:p w14:paraId="6C1224D7">
            <w:pPr>
              <w:rPr>
                <w:rFonts w:hint="eastAsia" w:ascii="宋体" w:hAnsi="宋体" w:cs="宋体"/>
                <w:sz w:val="22"/>
                <w:szCs w:val="22"/>
              </w:rPr>
            </w:pPr>
          </w:p>
        </w:tc>
        <w:tc>
          <w:tcPr>
            <w:tcW w:w="1070" w:type="dxa"/>
            <w:shd w:val="clear" w:color="000000" w:fill="FFFFFF"/>
            <w:noWrap/>
            <w:vAlign w:val="center"/>
          </w:tcPr>
          <w:p w14:paraId="0F1C5022">
            <w:pPr>
              <w:rPr>
                <w:rFonts w:hint="eastAsia" w:ascii="宋体" w:hAnsi="宋体" w:cs="宋体"/>
                <w:sz w:val="22"/>
                <w:szCs w:val="22"/>
              </w:rPr>
            </w:pPr>
          </w:p>
        </w:tc>
      </w:tr>
      <w:tr w14:paraId="06A3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960A212">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5B363F44">
            <w:pPr>
              <w:rPr>
                <w:rFonts w:hint="eastAsia" w:ascii="宋体" w:hAnsi="宋体" w:cs="宋体"/>
                <w:sz w:val="22"/>
                <w:szCs w:val="22"/>
              </w:rPr>
            </w:pPr>
            <w:r>
              <w:rPr>
                <w:rFonts w:hint="eastAsia" w:ascii="宋体" w:hAnsi="宋体" w:cs="宋体"/>
                <w:sz w:val="22"/>
                <w:szCs w:val="22"/>
              </w:rPr>
              <w:t xml:space="preserve">回排风口过滤器 </w:t>
            </w:r>
          </w:p>
        </w:tc>
        <w:tc>
          <w:tcPr>
            <w:tcW w:w="1778" w:type="dxa"/>
            <w:vMerge w:val="restart"/>
            <w:shd w:val="clear" w:color="000000" w:fill="FFFFFF"/>
            <w:noWrap/>
            <w:vAlign w:val="center"/>
          </w:tcPr>
          <w:p w14:paraId="4B25EC6B">
            <w:pPr>
              <w:jc w:val="center"/>
              <w:rPr>
                <w:rFonts w:hint="eastAsia" w:ascii="宋体" w:hAnsi="宋体" w:cs="宋体"/>
                <w:sz w:val="22"/>
                <w:szCs w:val="22"/>
              </w:rPr>
            </w:pPr>
            <w:r>
              <w:rPr>
                <w:rFonts w:hint="eastAsia" w:ascii="宋体" w:hAnsi="宋体" w:cs="宋体"/>
                <w:sz w:val="22"/>
                <w:szCs w:val="22"/>
              </w:rPr>
              <w:t>尼龙网初效</w:t>
            </w:r>
          </w:p>
          <w:p w14:paraId="08EBA11D">
            <w:pPr>
              <w:jc w:val="center"/>
              <w:rPr>
                <w:rFonts w:hint="eastAsia" w:ascii="宋体" w:hAnsi="宋体" w:cs="宋体"/>
                <w:sz w:val="22"/>
                <w:szCs w:val="22"/>
              </w:rPr>
            </w:pPr>
            <w:r>
              <w:rPr>
                <w:rFonts w:hint="eastAsia" w:ascii="宋体" w:hAnsi="宋体" w:cs="宋体"/>
                <w:sz w:val="22"/>
                <w:szCs w:val="22"/>
              </w:rPr>
              <w:t>过滤器 G4</w:t>
            </w:r>
          </w:p>
        </w:tc>
        <w:tc>
          <w:tcPr>
            <w:tcW w:w="1553" w:type="dxa"/>
            <w:shd w:val="clear" w:color="000000" w:fill="FFFFFF"/>
            <w:noWrap/>
            <w:vAlign w:val="center"/>
          </w:tcPr>
          <w:p w14:paraId="529079A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360*360*10  </w:t>
            </w:r>
          </w:p>
        </w:tc>
        <w:tc>
          <w:tcPr>
            <w:tcW w:w="472" w:type="dxa"/>
            <w:shd w:val="clear" w:color="000000" w:fill="FFFFFF"/>
            <w:noWrap/>
            <w:vAlign w:val="center"/>
          </w:tcPr>
          <w:p w14:paraId="0B97C44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546" w:type="dxa"/>
            <w:shd w:val="clear" w:color="000000" w:fill="FFFFFF"/>
            <w:noWrap/>
            <w:vAlign w:val="center"/>
          </w:tcPr>
          <w:p w14:paraId="58518BA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B67071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4A87E881">
            <w:pPr>
              <w:jc w:val="center"/>
              <w:rPr>
                <w:rFonts w:hint="eastAsia" w:ascii="宋体" w:hAnsi="宋体" w:cs="宋体"/>
                <w:sz w:val="22"/>
                <w:szCs w:val="22"/>
              </w:rPr>
            </w:pPr>
          </w:p>
        </w:tc>
        <w:tc>
          <w:tcPr>
            <w:tcW w:w="396" w:type="dxa"/>
            <w:shd w:val="clear" w:color="000000" w:fill="FFFFFF"/>
            <w:vAlign w:val="center"/>
          </w:tcPr>
          <w:p w14:paraId="5AEF6CF6">
            <w:pPr>
              <w:jc w:val="center"/>
              <w:rPr>
                <w:rFonts w:hint="eastAsia" w:ascii="宋体" w:hAnsi="宋体" w:cs="宋体"/>
                <w:sz w:val="22"/>
                <w:szCs w:val="22"/>
              </w:rPr>
            </w:pPr>
          </w:p>
        </w:tc>
        <w:tc>
          <w:tcPr>
            <w:tcW w:w="1070" w:type="dxa"/>
            <w:vMerge w:val="restart"/>
            <w:shd w:val="clear" w:color="000000" w:fill="FFFFFF"/>
            <w:noWrap/>
            <w:vAlign w:val="center"/>
          </w:tcPr>
          <w:p w14:paraId="2E33F9E0">
            <w:pPr>
              <w:jc w:val="center"/>
              <w:rPr>
                <w:rFonts w:hint="eastAsia" w:ascii="宋体" w:hAnsi="宋体" w:cs="宋体"/>
                <w:sz w:val="22"/>
                <w:szCs w:val="22"/>
              </w:rPr>
            </w:pPr>
          </w:p>
          <w:p w14:paraId="1B05DE6B">
            <w:pPr>
              <w:tabs>
                <w:tab w:val="left" w:pos="400"/>
                <w:tab w:val="center" w:pos="681"/>
              </w:tabs>
              <w:jc w:val="center"/>
              <w:rPr>
                <w:rFonts w:hint="eastAsia" w:ascii="宋体" w:hAnsi="宋体" w:cs="宋体"/>
                <w:sz w:val="22"/>
                <w:szCs w:val="22"/>
              </w:rPr>
            </w:pPr>
            <w:r>
              <w:rPr>
                <w:rFonts w:hint="eastAsia" w:ascii="宋体" w:hAnsi="宋体" w:cs="宋体"/>
                <w:sz w:val="22"/>
                <w:szCs w:val="22"/>
              </w:rPr>
              <w:t>每月清洗</w:t>
            </w:r>
          </w:p>
          <w:p w14:paraId="4B3272C1">
            <w:pPr>
              <w:jc w:val="center"/>
              <w:rPr>
                <w:rFonts w:hint="eastAsia" w:ascii="宋体" w:hAnsi="宋体" w:cs="宋体"/>
                <w:sz w:val="22"/>
                <w:szCs w:val="22"/>
              </w:rPr>
            </w:pPr>
          </w:p>
          <w:p w14:paraId="696945AE">
            <w:pPr>
              <w:jc w:val="center"/>
              <w:rPr>
                <w:rFonts w:hint="eastAsia" w:ascii="宋体" w:hAnsi="宋体" w:cs="宋体"/>
                <w:sz w:val="22"/>
                <w:szCs w:val="22"/>
              </w:rPr>
            </w:pPr>
          </w:p>
        </w:tc>
      </w:tr>
      <w:tr w14:paraId="2A2D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8A24BBF">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4540A62B">
            <w:pPr>
              <w:rPr>
                <w:rFonts w:hint="eastAsia" w:ascii="宋体" w:hAnsi="宋体" w:cs="宋体"/>
                <w:sz w:val="22"/>
                <w:szCs w:val="22"/>
              </w:rPr>
            </w:pPr>
          </w:p>
        </w:tc>
        <w:tc>
          <w:tcPr>
            <w:tcW w:w="1778" w:type="dxa"/>
            <w:vMerge w:val="continue"/>
            <w:vAlign w:val="center"/>
          </w:tcPr>
          <w:p w14:paraId="5C3399E9">
            <w:pPr>
              <w:rPr>
                <w:rFonts w:hint="eastAsia" w:ascii="宋体" w:hAnsi="宋体" w:cs="宋体"/>
                <w:sz w:val="22"/>
                <w:szCs w:val="22"/>
              </w:rPr>
            </w:pPr>
          </w:p>
        </w:tc>
        <w:tc>
          <w:tcPr>
            <w:tcW w:w="1553" w:type="dxa"/>
            <w:shd w:val="clear" w:color="000000" w:fill="FFFFFF"/>
            <w:noWrap/>
            <w:vAlign w:val="center"/>
          </w:tcPr>
          <w:p w14:paraId="42A454C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560*360*10  </w:t>
            </w:r>
          </w:p>
        </w:tc>
        <w:tc>
          <w:tcPr>
            <w:tcW w:w="472" w:type="dxa"/>
            <w:shd w:val="clear" w:color="000000" w:fill="FFFFFF"/>
            <w:noWrap/>
            <w:vAlign w:val="center"/>
          </w:tcPr>
          <w:p w14:paraId="3554A3D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25</w:t>
            </w:r>
          </w:p>
        </w:tc>
        <w:tc>
          <w:tcPr>
            <w:tcW w:w="546" w:type="dxa"/>
            <w:shd w:val="clear" w:color="000000" w:fill="FFFFFF"/>
            <w:noWrap/>
            <w:vAlign w:val="center"/>
          </w:tcPr>
          <w:p w14:paraId="0B1F4C2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AB81E3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146D40B0">
            <w:pPr>
              <w:jc w:val="center"/>
              <w:rPr>
                <w:rFonts w:hint="eastAsia" w:ascii="宋体" w:hAnsi="宋体" w:cs="宋体"/>
                <w:sz w:val="22"/>
                <w:szCs w:val="22"/>
              </w:rPr>
            </w:pPr>
          </w:p>
        </w:tc>
        <w:tc>
          <w:tcPr>
            <w:tcW w:w="396" w:type="dxa"/>
            <w:shd w:val="clear" w:color="000000" w:fill="FFFFFF"/>
            <w:vAlign w:val="center"/>
          </w:tcPr>
          <w:p w14:paraId="3E5765B2">
            <w:pPr>
              <w:jc w:val="center"/>
              <w:rPr>
                <w:rFonts w:hint="eastAsia" w:ascii="宋体" w:hAnsi="宋体" w:cs="宋体"/>
                <w:sz w:val="22"/>
                <w:szCs w:val="22"/>
              </w:rPr>
            </w:pPr>
          </w:p>
        </w:tc>
        <w:tc>
          <w:tcPr>
            <w:tcW w:w="1070" w:type="dxa"/>
            <w:vMerge w:val="continue"/>
            <w:shd w:val="clear" w:color="000000" w:fill="FFFFFF"/>
            <w:noWrap/>
            <w:vAlign w:val="center"/>
          </w:tcPr>
          <w:p w14:paraId="39E53BA0">
            <w:pPr>
              <w:jc w:val="center"/>
              <w:rPr>
                <w:rFonts w:hint="eastAsia" w:ascii="宋体" w:hAnsi="宋体" w:cs="宋体"/>
                <w:sz w:val="22"/>
                <w:szCs w:val="22"/>
              </w:rPr>
            </w:pPr>
          </w:p>
        </w:tc>
      </w:tr>
      <w:tr w14:paraId="3EE1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4271E26">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0BBC5446">
            <w:pPr>
              <w:rPr>
                <w:rFonts w:hint="eastAsia" w:ascii="宋体" w:hAnsi="宋体" w:cs="宋体"/>
                <w:sz w:val="22"/>
                <w:szCs w:val="22"/>
              </w:rPr>
            </w:pPr>
          </w:p>
        </w:tc>
        <w:tc>
          <w:tcPr>
            <w:tcW w:w="1778" w:type="dxa"/>
            <w:vMerge w:val="continue"/>
            <w:vAlign w:val="center"/>
          </w:tcPr>
          <w:p w14:paraId="52F9CB4F">
            <w:pPr>
              <w:rPr>
                <w:rFonts w:hint="eastAsia" w:ascii="宋体" w:hAnsi="宋体" w:cs="宋体"/>
                <w:sz w:val="22"/>
                <w:szCs w:val="22"/>
              </w:rPr>
            </w:pPr>
          </w:p>
        </w:tc>
        <w:tc>
          <w:tcPr>
            <w:tcW w:w="1553" w:type="dxa"/>
            <w:shd w:val="clear" w:color="000000" w:fill="FFFFFF"/>
            <w:noWrap/>
            <w:vAlign w:val="center"/>
          </w:tcPr>
          <w:p w14:paraId="53F9734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560*560*10  </w:t>
            </w:r>
          </w:p>
        </w:tc>
        <w:tc>
          <w:tcPr>
            <w:tcW w:w="472" w:type="dxa"/>
            <w:shd w:val="clear" w:color="000000" w:fill="FFFFFF"/>
            <w:noWrap/>
            <w:vAlign w:val="center"/>
          </w:tcPr>
          <w:p w14:paraId="23C88C5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13</w:t>
            </w:r>
          </w:p>
        </w:tc>
        <w:tc>
          <w:tcPr>
            <w:tcW w:w="546" w:type="dxa"/>
            <w:shd w:val="clear" w:color="000000" w:fill="FFFFFF"/>
            <w:noWrap/>
            <w:vAlign w:val="center"/>
          </w:tcPr>
          <w:p w14:paraId="5FBCB0C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64D5E36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7C82F4CF">
            <w:pPr>
              <w:jc w:val="center"/>
              <w:rPr>
                <w:rFonts w:hint="eastAsia" w:ascii="宋体" w:hAnsi="宋体" w:cs="宋体"/>
                <w:sz w:val="22"/>
                <w:szCs w:val="22"/>
              </w:rPr>
            </w:pPr>
          </w:p>
        </w:tc>
        <w:tc>
          <w:tcPr>
            <w:tcW w:w="396" w:type="dxa"/>
            <w:shd w:val="clear" w:color="000000" w:fill="FFFFFF"/>
            <w:vAlign w:val="center"/>
          </w:tcPr>
          <w:p w14:paraId="46F6A116">
            <w:pPr>
              <w:jc w:val="center"/>
              <w:rPr>
                <w:rFonts w:hint="eastAsia" w:ascii="宋体" w:hAnsi="宋体" w:cs="宋体"/>
                <w:sz w:val="22"/>
                <w:szCs w:val="22"/>
              </w:rPr>
            </w:pPr>
          </w:p>
        </w:tc>
        <w:tc>
          <w:tcPr>
            <w:tcW w:w="1070" w:type="dxa"/>
            <w:vMerge w:val="continue"/>
            <w:shd w:val="clear" w:color="000000" w:fill="FFFFFF"/>
            <w:noWrap/>
            <w:vAlign w:val="center"/>
          </w:tcPr>
          <w:p w14:paraId="7E8E9471">
            <w:pPr>
              <w:jc w:val="center"/>
              <w:rPr>
                <w:rFonts w:hint="eastAsia" w:ascii="宋体" w:hAnsi="宋体" w:cs="宋体"/>
                <w:sz w:val="22"/>
                <w:szCs w:val="22"/>
              </w:rPr>
            </w:pPr>
          </w:p>
        </w:tc>
      </w:tr>
      <w:tr w14:paraId="0D13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3253C40">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76856A91">
            <w:pPr>
              <w:rPr>
                <w:rFonts w:hint="eastAsia" w:ascii="宋体" w:hAnsi="宋体" w:cs="宋体"/>
                <w:sz w:val="22"/>
                <w:szCs w:val="22"/>
              </w:rPr>
            </w:pPr>
          </w:p>
        </w:tc>
        <w:tc>
          <w:tcPr>
            <w:tcW w:w="1778" w:type="dxa"/>
            <w:vMerge w:val="continue"/>
            <w:vAlign w:val="center"/>
          </w:tcPr>
          <w:p w14:paraId="77563EAC">
            <w:pPr>
              <w:rPr>
                <w:rFonts w:hint="eastAsia" w:ascii="宋体" w:hAnsi="宋体" w:cs="宋体"/>
                <w:sz w:val="22"/>
                <w:szCs w:val="22"/>
              </w:rPr>
            </w:pPr>
          </w:p>
        </w:tc>
        <w:tc>
          <w:tcPr>
            <w:tcW w:w="1553" w:type="dxa"/>
            <w:shd w:val="clear" w:color="000000" w:fill="FFFFFF"/>
            <w:noWrap/>
            <w:vAlign w:val="center"/>
          </w:tcPr>
          <w:p w14:paraId="42AF526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860*360*10  </w:t>
            </w:r>
          </w:p>
        </w:tc>
        <w:tc>
          <w:tcPr>
            <w:tcW w:w="472" w:type="dxa"/>
            <w:shd w:val="clear" w:color="000000" w:fill="FFFFFF"/>
            <w:noWrap/>
            <w:vAlign w:val="center"/>
          </w:tcPr>
          <w:p w14:paraId="5AF843D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8</w:t>
            </w:r>
          </w:p>
        </w:tc>
        <w:tc>
          <w:tcPr>
            <w:tcW w:w="546" w:type="dxa"/>
            <w:shd w:val="clear" w:color="000000" w:fill="FFFFFF"/>
            <w:noWrap/>
            <w:vAlign w:val="center"/>
          </w:tcPr>
          <w:p w14:paraId="015002A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581745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0258FAA3">
            <w:pPr>
              <w:jc w:val="center"/>
              <w:rPr>
                <w:rFonts w:hint="eastAsia" w:ascii="宋体" w:hAnsi="宋体" w:cs="宋体"/>
                <w:sz w:val="22"/>
                <w:szCs w:val="22"/>
              </w:rPr>
            </w:pPr>
          </w:p>
        </w:tc>
        <w:tc>
          <w:tcPr>
            <w:tcW w:w="396" w:type="dxa"/>
            <w:shd w:val="clear" w:color="000000" w:fill="FFFFFF"/>
            <w:vAlign w:val="center"/>
          </w:tcPr>
          <w:p w14:paraId="2A93F3BE">
            <w:pPr>
              <w:jc w:val="center"/>
              <w:rPr>
                <w:rFonts w:hint="eastAsia" w:ascii="宋体" w:hAnsi="宋体" w:cs="宋体"/>
                <w:sz w:val="22"/>
                <w:szCs w:val="22"/>
              </w:rPr>
            </w:pPr>
          </w:p>
        </w:tc>
        <w:tc>
          <w:tcPr>
            <w:tcW w:w="1070" w:type="dxa"/>
            <w:vMerge w:val="continue"/>
            <w:shd w:val="clear" w:color="000000" w:fill="FFFFFF"/>
            <w:noWrap/>
            <w:vAlign w:val="center"/>
          </w:tcPr>
          <w:p w14:paraId="08FA802B">
            <w:pPr>
              <w:jc w:val="center"/>
              <w:rPr>
                <w:rFonts w:hint="eastAsia" w:ascii="宋体" w:hAnsi="宋体" w:cs="宋体"/>
                <w:sz w:val="22"/>
                <w:szCs w:val="22"/>
              </w:rPr>
            </w:pPr>
          </w:p>
        </w:tc>
      </w:tr>
      <w:tr w14:paraId="3C7B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462D1C31">
            <w:pPr>
              <w:rPr>
                <w:rFonts w:hint="eastAsia" w:ascii="宋体" w:hAnsi="宋体" w:cs="宋体"/>
                <w:sz w:val="22"/>
                <w:szCs w:val="22"/>
              </w:rPr>
            </w:pPr>
            <w:r>
              <w:rPr>
                <w:rFonts w:hint="eastAsia" w:ascii="宋体" w:hAnsi="宋体" w:cs="宋体"/>
                <w:sz w:val="22"/>
                <w:szCs w:val="22"/>
              </w:rPr>
              <w:t>三、高效过滤器</w:t>
            </w:r>
          </w:p>
        </w:tc>
        <w:tc>
          <w:tcPr>
            <w:tcW w:w="1553" w:type="dxa"/>
            <w:shd w:val="clear" w:color="000000" w:fill="FFFFFF"/>
            <w:noWrap/>
            <w:vAlign w:val="center"/>
          </w:tcPr>
          <w:p w14:paraId="4B9F6BCD">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DF775CF">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96F53F9">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1EF56621">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475BBE54">
            <w:pPr>
              <w:rPr>
                <w:rFonts w:hint="eastAsia" w:ascii="宋体" w:hAnsi="宋体" w:cs="宋体"/>
                <w:sz w:val="22"/>
                <w:szCs w:val="22"/>
              </w:rPr>
            </w:pPr>
          </w:p>
        </w:tc>
        <w:tc>
          <w:tcPr>
            <w:tcW w:w="396" w:type="dxa"/>
            <w:shd w:val="clear" w:color="000000" w:fill="FFFFFF"/>
            <w:vAlign w:val="center"/>
          </w:tcPr>
          <w:p w14:paraId="25A17B27">
            <w:pPr>
              <w:rPr>
                <w:rFonts w:hint="eastAsia" w:ascii="宋体" w:hAnsi="宋体" w:cs="宋体"/>
                <w:sz w:val="22"/>
                <w:szCs w:val="22"/>
              </w:rPr>
            </w:pPr>
          </w:p>
        </w:tc>
        <w:tc>
          <w:tcPr>
            <w:tcW w:w="1070" w:type="dxa"/>
            <w:shd w:val="clear" w:color="000000" w:fill="FFFFFF"/>
            <w:noWrap/>
            <w:vAlign w:val="center"/>
          </w:tcPr>
          <w:p w14:paraId="3EFE4A74">
            <w:pPr>
              <w:rPr>
                <w:rFonts w:hint="eastAsia" w:ascii="宋体" w:hAnsi="宋体" w:cs="宋体"/>
                <w:sz w:val="22"/>
                <w:szCs w:val="22"/>
              </w:rPr>
            </w:pPr>
            <w:r>
              <w:rPr>
                <w:rFonts w:hint="eastAsia" w:ascii="宋体" w:hAnsi="宋体" w:cs="宋体"/>
                <w:sz w:val="22"/>
                <w:szCs w:val="22"/>
              </w:rPr>
              <w:t>　</w:t>
            </w:r>
          </w:p>
        </w:tc>
      </w:tr>
      <w:tr w14:paraId="161F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AE0B05A">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78DA639A">
            <w:pPr>
              <w:rPr>
                <w:rFonts w:hint="eastAsia" w:ascii="宋体" w:hAnsi="宋体" w:cs="宋体"/>
                <w:sz w:val="22"/>
                <w:szCs w:val="22"/>
              </w:rPr>
            </w:pPr>
            <w:r>
              <w:rPr>
                <w:rFonts w:hint="eastAsia" w:ascii="宋体" w:hAnsi="宋体" w:cs="宋体"/>
                <w:sz w:val="22"/>
                <w:szCs w:val="22"/>
              </w:rPr>
              <w:t>高效过滤器</w:t>
            </w:r>
          </w:p>
        </w:tc>
        <w:tc>
          <w:tcPr>
            <w:tcW w:w="1778" w:type="dxa"/>
            <w:vMerge w:val="restart"/>
            <w:shd w:val="clear" w:color="000000" w:fill="FFFFFF"/>
            <w:vAlign w:val="center"/>
          </w:tcPr>
          <w:p w14:paraId="6D2C1543">
            <w:pPr>
              <w:rPr>
                <w:rFonts w:hint="eastAsia" w:ascii="宋体" w:hAnsi="宋体" w:cs="宋体"/>
                <w:sz w:val="22"/>
                <w:szCs w:val="22"/>
              </w:rPr>
            </w:pPr>
            <w:r>
              <w:rPr>
                <w:rFonts w:hint="eastAsia" w:ascii="宋体" w:hAnsi="宋体" w:cs="宋体"/>
                <w:sz w:val="22"/>
                <w:szCs w:val="22"/>
              </w:rPr>
              <w:t xml:space="preserve">无隔板高效过滤器H13 </w:t>
            </w:r>
          </w:p>
        </w:tc>
        <w:tc>
          <w:tcPr>
            <w:tcW w:w="1553" w:type="dxa"/>
            <w:shd w:val="clear" w:color="000000" w:fill="FFFFFF"/>
            <w:noWrap/>
            <w:vAlign w:val="center"/>
          </w:tcPr>
          <w:p w14:paraId="4F38912B">
            <w:pPr>
              <w:rPr>
                <w:rFonts w:hint="eastAsia" w:ascii="宋体" w:hAnsi="宋体" w:cs="宋体"/>
                <w:sz w:val="22"/>
                <w:szCs w:val="22"/>
              </w:rPr>
            </w:pPr>
            <w:r>
              <w:rPr>
                <w:rFonts w:hint="eastAsia" w:ascii="宋体" w:hAnsi="宋体" w:cs="宋体"/>
                <w:sz w:val="22"/>
                <w:szCs w:val="22"/>
              </w:rPr>
              <w:t xml:space="preserve">305*305*70   </w:t>
            </w:r>
          </w:p>
        </w:tc>
        <w:tc>
          <w:tcPr>
            <w:tcW w:w="472" w:type="dxa"/>
            <w:shd w:val="clear" w:color="000000" w:fill="FFFFFF"/>
            <w:noWrap/>
            <w:vAlign w:val="center"/>
          </w:tcPr>
          <w:p w14:paraId="4825F2C4">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72DF225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5364FD4">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3FA17692">
            <w:pPr>
              <w:jc w:val="center"/>
              <w:rPr>
                <w:rFonts w:hint="eastAsia" w:ascii="宋体" w:hAnsi="宋体" w:cs="宋体"/>
                <w:sz w:val="22"/>
                <w:szCs w:val="22"/>
              </w:rPr>
            </w:pPr>
          </w:p>
        </w:tc>
        <w:tc>
          <w:tcPr>
            <w:tcW w:w="396" w:type="dxa"/>
            <w:shd w:val="clear" w:color="000000" w:fill="FFFFFF"/>
            <w:vAlign w:val="center"/>
          </w:tcPr>
          <w:p w14:paraId="304E90F0">
            <w:pPr>
              <w:jc w:val="center"/>
              <w:rPr>
                <w:rFonts w:hint="eastAsia" w:ascii="宋体" w:hAnsi="宋体" w:cs="宋体"/>
                <w:sz w:val="22"/>
                <w:szCs w:val="22"/>
              </w:rPr>
            </w:pPr>
          </w:p>
        </w:tc>
        <w:tc>
          <w:tcPr>
            <w:tcW w:w="1070" w:type="dxa"/>
            <w:vMerge w:val="restart"/>
            <w:shd w:val="clear" w:color="000000" w:fill="FFFFFF"/>
            <w:noWrap/>
            <w:vAlign w:val="center"/>
          </w:tcPr>
          <w:p w14:paraId="511B0F1E">
            <w:pPr>
              <w:jc w:val="center"/>
              <w:rPr>
                <w:rFonts w:hint="eastAsia" w:ascii="宋体" w:hAnsi="宋体" w:cs="宋体"/>
                <w:sz w:val="22"/>
                <w:szCs w:val="22"/>
              </w:rPr>
            </w:pPr>
            <w:r>
              <w:rPr>
                <w:rFonts w:hint="eastAsia" w:ascii="宋体" w:hAnsi="宋体" w:cs="宋体"/>
                <w:sz w:val="22"/>
                <w:szCs w:val="22"/>
              </w:rPr>
              <w:t>净化区域</w:t>
            </w:r>
          </w:p>
        </w:tc>
      </w:tr>
      <w:tr w14:paraId="253C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EFFCA80">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16087847">
            <w:pPr>
              <w:rPr>
                <w:rFonts w:hint="eastAsia" w:ascii="宋体" w:hAnsi="宋体" w:cs="宋体"/>
                <w:sz w:val="22"/>
                <w:szCs w:val="22"/>
              </w:rPr>
            </w:pPr>
          </w:p>
        </w:tc>
        <w:tc>
          <w:tcPr>
            <w:tcW w:w="1778" w:type="dxa"/>
            <w:vMerge w:val="continue"/>
            <w:vAlign w:val="center"/>
          </w:tcPr>
          <w:p w14:paraId="5DFB0539">
            <w:pPr>
              <w:rPr>
                <w:rFonts w:hint="eastAsia" w:ascii="宋体" w:hAnsi="宋体" w:cs="宋体"/>
                <w:sz w:val="22"/>
                <w:szCs w:val="22"/>
              </w:rPr>
            </w:pPr>
          </w:p>
        </w:tc>
        <w:tc>
          <w:tcPr>
            <w:tcW w:w="1553" w:type="dxa"/>
            <w:shd w:val="clear" w:color="000000" w:fill="FFFFFF"/>
            <w:noWrap/>
            <w:vAlign w:val="center"/>
          </w:tcPr>
          <w:p w14:paraId="020435DA">
            <w:pPr>
              <w:rPr>
                <w:rFonts w:hint="eastAsia" w:ascii="宋体" w:hAnsi="宋体" w:cs="宋体"/>
                <w:sz w:val="22"/>
                <w:szCs w:val="22"/>
              </w:rPr>
            </w:pPr>
            <w:r>
              <w:rPr>
                <w:rFonts w:hint="eastAsia" w:ascii="宋体" w:hAnsi="宋体" w:cs="宋体"/>
                <w:sz w:val="22"/>
                <w:szCs w:val="22"/>
              </w:rPr>
              <w:t xml:space="preserve">484*484*70   </w:t>
            </w:r>
          </w:p>
        </w:tc>
        <w:tc>
          <w:tcPr>
            <w:tcW w:w="472" w:type="dxa"/>
            <w:shd w:val="clear" w:color="000000" w:fill="FFFFFF"/>
            <w:noWrap/>
            <w:vAlign w:val="center"/>
          </w:tcPr>
          <w:p w14:paraId="76928D03">
            <w:pPr>
              <w:jc w:val="center"/>
              <w:rPr>
                <w:rFonts w:hint="eastAsia" w:ascii="宋体" w:hAnsi="宋体" w:cs="宋体"/>
                <w:sz w:val="22"/>
                <w:szCs w:val="22"/>
              </w:rPr>
            </w:pPr>
            <w:r>
              <w:rPr>
                <w:rFonts w:hint="eastAsia" w:ascii="宋体" w:hAnsi="宋体" w:cs="宋体"/>
                <w:sz w:val="22"/>
                <w:szCs w:val="22"/>
              </w:rPr>
              <w:t>56</w:t>
            </w:r>
          </w:p>
        </w:tc>
        <w:tc>
          <w:tcPr>
            <w:tcW w:w="546" w:type="dxa"/>
            <w:shd w:val="clear" w:color="000000" w:fill="FFFFFF"/>
            <w:noWrap/>
            <w:vAlign w:val="center"/>
          </w:tcPr>
          <w:p w14:paraId="6F389B5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9ACFF25">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2CC52FD8">
            <w:pPr>
              <w:rPr>
                <w:rFonts w:hint="eastAsia" w:ascii="宋体" w:hAnsi="宋体" w:cs="宋体"/>
                <w:sz w:val="22"/>
                <w:szCs w:val="22"/>
              </w:rPr>
            </w:pPr>
          </w:p>
        </w:tc>
        <w:tc>
          <w:tcPr>
            <w:tcW w:w="396" w:type="dxa"/>
            <w:vAlign w:val="center"/>
          </w:tcPr>
          <w:p w14:paraId="23C93F8C">
            <w:pPr>
              <w:rPr>
                <w:rFonts w:hint="eastAsia" w:ascii="宋体" w:hAnsi="宋体" w:cs="宋体"/>
                <w:sz w:val="22"/>
                <w:szCs w:val="22"/>
              </w:rPr>
            </w:pPr>
          </w:p>
        </w:tc>
        <w:tc>
          <w:tcPr>
            <w:tcW w:w="1070" w:type="dxa"/>
            <w:vMerge w:val="continue"/>
            <w:vAlign w:val="center"/>
          </w:tcPr>
          <w:p w14:paraId="7A979BAC">
            <w:pPr>
              <w:rPr>
                <w:rFonts w:hint="eastAsia" w:ascii="宋体" w:hAnsi="宋体" w:cs="宋体"/>
                <w:sz w:val="22"/>
                <w:szCs w:val="22"/>
              </w:rPr>
            </w:pPr>
          </w:p>
        </w:tc>
      </w:tr>
      <w:tr w14:paraId="5F53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0C413C50">
            <w:pPr>
              <w:rPr>
                <w:rFonts w:hint="eastAsia" w:ascii="宋体" w:hAnsi="宋体" w:cs="宋体"/>
                <w:sz w:val="22"/>
                <w:szCs w:val="22"/>
              </w:rPr>
            </w:pPr>
            <w:r>
              <w:rPr>
                <w:rFonts w:hint="eastAsia" w:ascii="宋体" w:hAnsi="宋体" w:cs="宋体"/>
                <w:sz w:val="22"/>
                <w:szCs w:val="22"/>
              </w:rPr>
              <w:t>四、其他系统</w:t>
            </w:r>
          </w:p>
        </w:tc>
        <w:tc>
          <w:tcPr>
            <w:tcW w:w="1778" w:type="dxa"/>
            <w:shd w:val="clear" w:color="000000" w:fill="FFFFFF"/>
            <w:noWrap/>
            <w:vAlign w:val="center"/>
          </w:tcPr>
          <w:p w14:paraId="3DB37E43">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9FFA8D5">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FFCBAB6">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D93AEF6">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15ABDADA">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7CF79B9B">
            <w:pPr>
              <w:rPr>
                <w:rFonts w:hint="eastAsia" w:ascii="宋体" w:hAnsi="宋体" w:cs="宋体"/>
                <w:sz w:val="22"/>
                <w:szCs w:val="22"/>
              </w:rPr>
            </w:pPr>
          </w:p>
        </w:tc>
        <w:tc>
          <w:tcPr>
            <w:tcW w:w="396" w:type="dxa"/>
            <w:shd w:val="clear" w:color="000000" w:fill="FFFFFF"/>
            <w:vAlign w:val="center"/>
          </w:tcPr>
          <w:p w14:paraId="42199546">
            <w:pPr>
              <w:rPr>
                <w:rFonts w:hint="eastAsia" w:ascii="宋体" w:hAnsi="宋体" w:cs="宋体"/>
                <w:sz w:val="22"/>
                <w:szCs w:val="22"/>
              </w:rPr>
            </w:pPr>
          </w:p>
        </w:tc>
        <w:tc>
          <w:tcPr>
            <w:tcW w:w="1070" w:type="dxa"/>
            <w:shd w:val="clear" w:color="000000" w:fill="FFFFFF"/>
            <w:noWrap/>
            <w:vAlign w:val="center"/>
          </w:tcPr>
          <w:p w14:paraId="6A8083F5">
            <w:pPr>
              <w:rPr>
                <w:rFonts w:hint="eastAsia" w:ascii="宋体" w:hAnsi="宋体" w:cs="宋体"/>
                <w:sz w:val="22"/>
                <w:szCs w:val="22"/>
              </w:rPr>
            </w:pPr>
            <w:r>
              <w:rPr>
                <w:rFonts w:hint="eastAsia" w:ascii="宋体" w:hAnsi="宋体" w:cs="宋体"/>
                <w:sz w:val="22"/>
                <w:szCs w:val="22"/>
              </w:rPr>
              <w:t>　</w:t>
            </w:r>
          </w:p>
        </w:tc>
      </w:tr>
      <w:tr w14:paraId="31D8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75" w:type="dxa"/>
            <w:shd w:val="clear" w:color="000000" w:fill="FFFFFF"/>
            <w:noWrap/>
            <w:vAlign w:val="center"/>
          </w:tcPr>
          <w:p w14:paraId="14E172FF">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28055C95">
            <w:pPr>
              <w:rPr>
                <w:rFonts w:hint="eastAsia" w:ascii="宋体" w:hAnsi="宋体" w:cs="宋体"/>
                <w:sz w:val="22"/>
                <w:szCs w:val="22"/>
              </w:rPr>
            </w:pPr>
            <w:r>
              <w:rPr>
                <w:rFonts w:hint="eastAsia" w:ascii="宋体" w:hAnsi="宋体" w:cs="宋体"/>
                <w:sz w:val="22"/>
                <w:szCs w:val="22"/>
              </w:rPr>
              <w:t>自动门</w:t>
            </w:r>
          </w:p>
        </w:tc>
        <w:tc>
          <w:tcPr>
            <w:tcW w:w="3331" w:type="dxa"/>
            <w:gridSpan w:val="2"/>
            <w:shd w:val="clear" w:color="000000" w:fill="FFFFFF"/>
            <w:vAlign w:val="center"/>
          </w:tcPr>
          <w:p w14:paraId="70BD7F97">
            <w:pPr>
              <w:rPr>
                <w:rFonts w:hint="eastAsia" w:ascii="宋体" w:hAnsi="宋体" w:cs="宋体"/>
                <w:sz w:val="22"/>
                <w:szCs w:val="22"/>
              </w:rPr>
            </w:pPr>
            <w:r>
              <w:rPr>
                <w:rFonts w:hint="eastAsia" w:ascii="宋体" w:hAnsi="宋体" w:cs="宋体"/>
                <w:sz w:val="22"/>
                <w:szCs w:val="22"/>
              </w:rPr>
              <w:t>电机，导轨，控制器，变压器，安全光线，滑轮，止摆器等</w:t>
            </w:r>
          </w:p>
        </w:tc>
        <w:tc>
          <w:tcPr>
            <w:tcW w:w="472" w:type="dxa"/>
            <w:shd w:val="clear" w:color="000000" w:fill="FFFFFF"/>
            <w:noWrap/>
            <w:vAlign w:val="center"/>
          </w:tcPr>
          <w:p w14:paraId="30D4BE4A">
            <w:pPr>
              <w:jc w:val="center"/>
              <w:rPr>
                <w:rFonts w:hint="eastAsia" w:ascii="宋体" w:hAnsi="宋体" w:cs="宋体"/>
                <w:sz w:val="22"/>
                <w:szCs w:val="22"/>
              </w:rPr>
            </w:pPr>
            <w:r>
              <w:rPr>
                <w:rFonts w:hint="eastAsia" w:ascii="宋体" w:hAnsi="宋体" w:cs="宋体"/>
                <w:sz w:val="22"/>
                <w:szCs w:val="22"/>
              </w:rPr>
              <w:t>12</w:t>
            </w:r>
          </w:p>
        </w:tc>
        <w:tc>
          <w:tcPr>
            <w:tcW w:w="546" w:type="dxa"/>
            <w:shd w:val="clear" w:color="000000" w:fill="FFFFFF"/>
            <w:noWrap/>
            <w:vAlign w:val="center"/>
          </w:tcPr>
          <w:p w14:paraId="6C94EF3A">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28AA75D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E767C3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28800A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68EDD9E">
            <w:pPr>
              <w:jc w:val="center"/>
              <w:rPr>
                <w:rFonts w:hint="eastAsia" w:ascii="宋体" w:hAnsi="宋体" w:cs="宋体"/>
                <w:sz w:val="22"/>
                <w:szCs w:val="22"/>
              </w:rPr>
            </w:pPr>
          </w:p>
        </w:tc>
      </w:tr>
      <w:tr w14:paraId="60BE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2190F9A">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76787B15">
            <w:pPr>
              <w:rPr>
                <w:rFonts w:hint="eastAsia" w:ascii="宋体" w:hAnsi="宋体" w:cs="宋体"/>
                <w:sz w:val="22"/>
                <w:szCs w:val="22"/>
              </w:rPr>
            </w:pPr>
            <w:r>
              <w:rPr>
                <w:rFonts w:hint="eastAsia" w:ascii="宋体" w:hAnsi="宋体" w:cs="宋体"/>
                <w:sz w:val="22"/>
                <w:szCs w:val="22"/>
              </w:rPr>
              <w:t>风机盘管</w:t>
            </w:r>
          </w:p>
        </w:tc>
        <w:tc>
          <w:tcPr>
            <w:tcW w:w="3331" w:type="dxa"/>
            <w:gridSpan w:val="2"/>
            <w:shd w:val="clear" w:color="000000" w:fill="FFFFFF"/>
            <w:vAlign w:val="center"/>
          </w:tcPr>
          <w:p w14:paraId="0716C34D">
            <w:pPr>
              <w:rPr>
                <w:rFonts w:hint="eastAsia" w:ascii="宋体" w:hAnsi="宋体" w:cs="宋体"/>
                <w:sz w:val="22"/>
                <w:szCs w:val="22"/>
              </w:rPr>
            </w:pPr>
            <w:r>
              <w:rPr>
                <w:rFonts w:hint="eastAsia" w:ascii="宋体" w:hAnsi="宋体" w:cs="宋体"/>
                <w:sz w:val="22"/>
                <w:szCs w:val="22"/>
              </w:rPr>
              <w:t>水过滤器，电机，开关面板等</w:t>
            </w:r>
          </w:p>
        </w:tc>
        <w:tc>
          <w:tcPr>
            <w:tcW w:w="472" w:type="dxa"/>
            <w:shd w:val="clear" w:color="000000" w:fill="FFFFFF"/>
            <w:noWrap/>
            <w:vAlign w:val="center"/>
          </w:tcPr>
          <w:p w14:paraId="0F4F1F64">
            <w:pPr>
              <w:jc w:val="center"/>
              <w:rPr>
                <w:rFonts w:hint="eastAsia" w:ascii="宋体" w:hAnsi="宋体" w:cs="宋体"/>
                <w:sz w:val="22"/>
                <w:szCs w:val="22"/>
              </w:rPr>
            </w:pPr>
            <w:r>
              <w:rPr>
                <w:rFonts w:hint="eastAsia" w:ascii="宋体" w:hAnsi="宋体" w:cs="宋体"/>
                <w:sz w:val="22"/>
                <w:szCs w:val="22"/>
              </w:rPr>
              <w:t>15</w:t>
            </w:r>
          </w:p>
        </w:tc>
        <w:tc>
          <w:tcPr>
            <w:tcW w:w="546" w:type="dxa"/>
            <w:shd w:val="clear" w:color="000000" w:fill="FFFFFF"/>
            <w:noWrap/>
            <w:vAlign w:val="center"/>
          </w:tcPr>
          <w:p w14:paraId="6973FE91">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1F9E63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B01377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8B9197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0127FD0">
            <w:pPr>
              <w:jc w:val="center"/>
              <w:rPr>
                <w:rFonts w:hint="eastAsia" w:ascii="宋体" w:hAnsi="宋体" w:cs="宋体"/>
                <w:sz w:val="22"/>
                <w:szCs w:val="22"/>
              </w:rPr>
            </w:pPr>
          </w:p>
        </w:tc>
      </w:tr>
      <w:tr w14:paraId="5FAA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62CF69C">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35FDC4DF">
            <w:pPr>
              <w:rPr>
                <w:rFonts w:hint="eastAsia" w:ascii="宋体" w:hAnsi="宋体" w:cs="宋体"/>
                <w:sz w:val="22"/>
                <w:szCs w:val="22"/>
              </w:rPr>
            </w:pPr>
            <w:r>
              <w:rPr>
                <w:rFonts w:hint="eastAsia" w:ascii="宋体" w:hAnsi="宋体" w:cs="宋体"/>
                <w:sz w:val="22"/>
                <w:szCs w:val="22"/>
              </w:rPr>
              <w:t>隔离变压器</w:t>
            </w:r>
          </w:p>
        </w:tc>
        <w:tc>
          <w:tcPr>
            <w:tcW w:w="3331" w:type="dxa"/>
            <w:gridSpan w:val="2"/>
            <w:shd w:val="clear" w:color="000000" w:fill="FFFFFF"/>
            <w:vAlign w:val="center"/>
          </w:tcPr>
          <w:p w14:paraId="63765EC6">
            <w:pPr>
              <w:rPr>
                <w:rFonts w:hint="eastAsia" w:ascii="宋体" w:hAnsi="宋体" w:cs="宋体"/>
                <w:sz w:val="22"/>
                <w:szCs w:val="22"/>
              </w:rPr>
            </w:pPr>
            <w:r>
              <w:rPr>
                <w:rFonts w:hint="eastAsia" w:ascii="宋体" w:hAnsi="宋体" w:cs="宋体"/>
                <w:sz w:val="22"/>
                <w:szCs w:val="22"/>
              </w:rPr>
              <w:t>绝缘监视仪，电流互感器，报警装置等</w:t>
            </w:r>
          </w:p>
        </w:tc>
        <w:tc>
          <w:tcPr>
            <w:tcW w:w="472" w:type="dxa"/>
            <w:shd w:val="clear" w:color="000000" w:fill="FFFFFF"/>
            <w:noWrap/>
            <w:vAlign w:val="center"/>
          </w:tcPr>
          <w:p w14:paraId="4F1EC1DF">
            <w:pPr>
              <w:jc w:val="center"/>
              <w:rPr>
                <w:rFonts w:hint="eastAsia" w:ascii="宋体" w:hAnsi="宋体" w:cs="宋体"/>
                <w:sz w:val="22"/>
                <w:szCs w:val="22"/>
              </w:rPr>
            </w:pPr>
            <w:r>
              <w:rPr>
                <w:rFonts w:hint="eastAsia" w:ascii="宋体" w:hAnsi="宋体" w:cs="宋体"/>
                <w:sz w:val="22"/>
                <w:szCs w:val="22"/>
              </w:rPr>
              <w:t>14</w:t>
            </w:r>
          </w:p>
        </w:tc>
        <w:tc>
          <w:tcPr>
            <w:tcW w:w="546" w:type="dxa"/>
            <w:shd w:val="clear" w:color="000000" w:fill="FFFFFF"/>
            <w:noWrap/>
            <w:vAlign w:val="center"/>
          </w:tcPr>
          <w:p w14:paraId="6A007016">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DD8E14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447EA4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5F2FB63">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55A2BFEF">
            <w:pPr>
              <w:jc w:val="center"/>
              <w:rPr>
                <w:rFonts w:hint="eastAsia" w:ascii="宋体" w:hAnsi="宋体" w:cs="宋体"/>
                <w:sz w:val="22"/>
                <w:szCs w:val="22"/>
              </w:rPr>
            </w:pPr>
          </w:p>
        </w:tc>
      </w:tr>
      <w:tr w14:paraId="3A58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99327AA">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3D657216">
            <w:pPr>
              <w:rPr>
                <w:rFonts w:hint="eastAsia" w:ascii="宋体" w:hAnsi="宋体" w:cs="宋体"/>
                <w:sz w:val="22"/>
                <w:szCs w:val="22"/>
              </w:rPr>
            </w:pPr>
            <w:r>
              <w:rPr>
                <w:rFonts w:hint="eastAsia" w:ascii="宋体" w:hAnsi="宋体" w:cs="宋体"/>
                <w:sz w:val="22"/>
                <w:szCs w:val="22"/>
              </w:rPr>
              <w:t>UPS电源</w:t>
            </w:r>
          </w:p>
        </w:tc>
        <w:tc>
          <w:tcPr>
            <w:tcW w:w="1778" w:type="dxa"/>
            <w:shd w:val="clear" w:color="000000" w:fill="FFFFFF"/>
            <w:vAlign w:val="center"/>
          </w:tcPr>
          <w:p w14:paraId="77D67AD9">
            <w:pPr>
              <w:rPr>
                <w:rFonts w:hint="eastAsia" w:ascii="宋体" w:hAnsi="宋体" w:cs="宋体"/>
                <w:sz w:val="22"/>
                <w:szCs w:val="22"/>
              </w:rPr>
            </w:pPr>
            <w:r>
              <w:rPr>
                <w:rFonts w:hint="eastAsia" w:ascii="宋体" w:hAnsi="宋体" w:cs="宋体"/>
                <w:sz w:val="22"/>
                <w:szCs w:val="22"/>
              </w:rPr>
              <w:t>8KVA延时30分钟</w:t>
            </w:r>
          </w:p>
        </w:tc>
        <w:tc>
          <w:tcPr>
            <w:tcW w:w="1553" w:type="dxa"/>
            <w:shd w:val="clear" w:color="000000" w:fill="FFFFFF"/>
            <w:noWrap/>
            <w:vAlign w:val="center"/>
          </w:tcPr>
          <w:p w14:paraId="7A33D442">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162EAE1">
            <w:pPr>
              <w:jc w:val="center"/>
              <w:rPr>
                <w:rFonts w:hint="eastAsia" w:ascii="宋体" w:hAnsi="宋体" w:cs="宋体"/>
                <w:sz w:val="22"/>
                <w:szCs w:val="22"/>
              </w:rPr>
            </w:pPr>
            <w:r>
              <w:rPr>
                <w:rFonts w:hint="eastAsia" w:ascii="宋体" w:hAnsi="宋体" w:cs="宋体"/>
                <w:sz w:val="22"/>
                <w:szCs w:val="22"/>
              </w:rPr>
              <w:t>14</w:t>
            </w:r>
          </w:p>
        </w:tc>
        <w:tc>
          <w:tcPr>
            <w:tcW w:w="546" w:type="dxa"/>
            <w:shd w:val="clear" w:color="000000" w:fill="FFFFFF"/>
            <w:noWrap/>
            <w:vAlign w:val="center"/>
          </w:tcPr>
          <w:p w14:paraId="3AD979CD">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tcPr>
          <w:p w14:paraId="442292E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D6B65AF">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C28F7B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AB4EF97">
            <w:pPr>
              <w:jc w:val="center"/>
              <w:rPr>
                <w:rFonts w:hint="eastAsia" w:ascii="宋体" w:hAnsi="宋体" w:cs="宋体"/>
                <w:sz w:val="22"/>
                <w:szCs w:val="22"/>
              </w:rPr>
            </w:pPr>
            <w:r>
              <w:rPr>
                <w:rFonts w:hint="eastAsia" w:ascii="宋体" w:hAnsi="宋体" w:cs="宋体"/>
                <w:sz w:val="22"/>
                <w:szCs w:val="22"/>
              </w:rPr>
              <w:t>　</w:t>
            </w:r>
          </w:p>
        </w:tc>
      </w:tr>
      <w:tr w14:paraId="7A52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75" w:type="dxa"/>
            <w:shd w:val="clear" w:color="000000" w:fill="FFFFFF"/>
            <w:noWrap/>
            <w:vAlign w:val="center"/>
          </w:tcPr>
          <w:p w14:paraId="6AFC7C90">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734396FF">
            <w:pPr>
              <w:rPr>
                <w:rFonts w:hint="eastAsia" w:ascii="宋体" w:hAnsi="宋体" w:cs="宋体"/>
                <w:sz w:val="22"/>
                <w:szCs w:val="22"/>
              </w:rPr>
            </w:pPr>
            <w:r>
              <w:rPr>
                <w:rFonts w:hint="eastAsia" w:ascii="宋体" w:hAnsi="宋体" w:cs="宋体"/>
                <w:sz w:val="22"/>
                <w:szCs w:val="22"/>
              </w:rPr>
              <w:t>气体阀门箱</w:t>
            </w:r>
          </w:p>
        </w:tc>
        <w:tc>
          <w:tcPr>
            <w:tcW w:w="1778" w:type="dxa"/>
            <w:shd w:val="clear" w:color="000000" w:fill="FFFFFF"/>
            <w:vAlign w:val="center"/>
          </w:tcPr>
          <w:p w14:paraId="0304AA0E">
            <w:pPr>
              <w:rPr>
                <w:rFonts w:hint="eastAsia" w:ascii="宋体" w:hAnsi="宋体" w:cs="宋体"/>
                <w:sz w:val="22"/>
                <w:szCs w:val="22"/>
              </w:rPr>
            </w:pPr>
            <w:r>
              <w:rPr>
                <w:rFonts w:hint="eastAsia" w:ascii="宋体" w:hAnsi="宋体" w:cs="宋体"/>
                <w:sz w:val="22"/>
                <w:szCs w:val="22"/>
              </w:rPr>
              <w:t>阀体，管道等</w:t>
            </w:r>
          </w:p>
        </w:tc>
        <w:tc>
          <w:tcPr>
            <w:tcW w:w="1553" w:type="dxa"/>
            <w:shd w:val="clear" w:color="000000" w:fill="FFFFFF"/>
            <w:noWrap/>
            <w:vAlign w:val="center"/>
          </w:tcPr>
          <w:p w14:paraId="64FC8079">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5D9944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71B1F7F">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tcPr>
          <w:p w14:paraId="76941696">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A33755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328BC4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CCCDD4C">
            <w:pPr>
              <w:jc w:val="center"/>
              <w:rPr>
                <w:rFonts w:hint="eastAsia" w:ascii="宋体" w:hAnsi="宋体" w:cs="宋体"/>
                <w:sz w:val="22"/>
                <w:szCs w:val="22"/>
              </w:rPr>
            </w:pPr>
            <w:r>
              <w:rPr>
                <w:rFonts w:hint="eastAsia" w:ascii="宋体" w:hAnsi="宋体" w:cs="宋体"/>
                <w:sz w:val="22"/>
                <w:szCs w:val="22"/>
              </w:rPr>
              <w:t>　</w:t>
            </w:r>
          </w:p>
        </w:tc>
      </w:tr>
      <w:tr w14:paraId="32D9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57C3AD2">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49E955BE">
            <w:pPr>
              <w:rPr>
                <w:rFonts w:hint="eastAsia" w:ascii="宋体" w:hAnsi="宋体" w:cs="宋体"/>
                <w:sz w:val="22"/>
                <w:szCs w:val="22"/>
              </w:rPr>
            </w:pPr>
            <w:r>
              <w:rPr>
                <w:rFonts w:hint="eastAsia" w:ascii="宋体" w:hAnsi="宋体" w:cs="宋体"/>
                <w:sz w:val="22"/>
                <w:szCs w:val="22"/>
              </w:rPr>
              <w:t>气体终端</w:t>
            </w:r>
          </w:p>
        </w:tc>
        <w:tc>
          <w:tcPr>
            <w:tcW w:w="1778" w:type="dxa"/>
            <w:shd w:val="clear" w:color="000000" w:fill="FFFFFF"/>
            <w:vAlign w:val="center"/>
          </w:tcPr>
          <w:p w14:paraId="178B307E">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51D01CC7">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7ECD150">
            <w:pPr>
              <w:jc w:val="center"/>
              <w:rPr>
                <w:rFonts w:hint="eastAsia" w:ascii="宋体" w:hAnsi="宋体" w:cs="宋体"/>
                <w:sz w:val="22"/>
                <w:szCs w:val="22"/>
              </w:rPr>
            </w:pPr>
            <w:r>
              <w:rPr>
                <w:rFonts w:hint="eastAsia" w:ascii="宋体" w:hAnsi="宋体" w:cs="宋体"/>
                <w:sz w:val="22"/>
                <w:szCs w:val="22"/>
              </w:rPr>
              <w:t>118</w:t>
            </w:r>
          </w:p>
        </w:tc>
        <w:tc>
          <w:tcPr>
            <w:tcW w:w="546" w:type="dxa"/>
            <w:shd w:val="clear" w:color="000000" w:fill="FFFFFF"/>
            <w:noWrap/>
            <w:vAlign w:val="center"/>
          </w:tcPr>
          <w:p w14:paraId="1326CDCC">
            <w:pPr>
              <w:jc w:val="center"/>
              <w:rPr>
                <w:rFonts w:hint="eastAsia" w:ascii="宋体" w:hAnsi="宋体" w:cs="宋体"/>
                <w:sz w:val="22"/>
                <w:szCs w:val="22"/>
              </w:rPr>
            </w:pPr>
            <w:r>
              <w:rPr>
                <w:rFonts w:hint="eastAsia" w:ascii="宋体" w:hAnsi="宋体" w:cs="宋体"/>
                <w:sz w:val="22"/>
                <w:szCs w:val="22"/>
              </w:rPr>
              <w:t>个</w:t>
            </w:r>
          </w:p>
        </w:tc>
        <w:tc>
          <w:tcPr>
            <w:tcW w:w="589" w:type="dxa"/>
            <w:shd w:val="clear" w:color="000000" w:fill="FFFFFF"/>
            <w:noWrap/>
          </w:tcPr>
          <w:p w14:paraId="52B1B58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68D81D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DB9E1E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F1B3BFE">
            <w:pPr>
              <w:jc w:val="center"/>
              <w:rPr>
                <w:rFonts w:hint="eastAsia" w:ascii="宋体" w:hAnsi="宋体" w:cs="宋体"/>
                <w:sz w:val="22"/>
                <w:szCs w:val="22"/>
              </w:rPr>
            </w:pPr>
            <w:r>
              <w:rPr>
                <w:rFonts w:hint="eastAsia" w:ascii="宋体" w:hAnsi="宋体" w:cs="宋体"/>
                <w:sz w:val="22"/>
                <w:szCs w:val="22"/>
              </w:rPr>
              <w:t>　</w:t>
            </w:r>
          </w:p>
        </w:tc>
      </w:tr>
      <w:tr w14:paraId="48A1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B80CE10">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776E1C18">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vAlign w:val="center"/>
          </w:tcPr>
          <w:p w14:paraId="5638AE37">
            <w:pPr>
              <w:rPr>
                <w:rFonts w:hint="eastAsia" w:ascii="宋体" w:hAnsi="宋体" w:cs="宋体"/>
                <w:sz w:val="22"/>
                <w:szCs w:val="22"/>
              </w:rPr>
            </w:pPr>
            <w:r>
              <w:rPr>
                <w:rFonts w:hint="eastAsia" w:ascii="宋体" w:hAnsi="宋体" w:cs="宋体"/>
                <w:sz w:val="22"/>
                <w:szCs w:val="22"/>
              </w:rPr>
              <w:t>含电机，及联动装置</w:t>
            </w:r>
          </w:p>
        </w:tc>
        <w:tc>
          <w:tcPr>
            <w:tcW w:w="1553" w:type="dxa"/>
            <w:shd w:val="clear" w:color="000000" w:fill="FFFFFF"/>
            <w:noWrap/>
            <w:vAlign w:val="center"/>
          </w:tcPr>
          <w:p w14:paraId="57806A97">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486114C">
            <w:pPr>
              <w:jc w:val="center"/>
              <w:rPr>
                <w:rFonts w:hint="eastAsia" w:ascii="宋体" w:hAnsi="宋体" w:cs="宋体"/>
                <w:sz w:val="22"/>
                <w:szCs w:val="22"/>
              </w:rPr>
            </w:pPr>
            <w:r>
              <w:rPr>
                <w:rFonts w:hint="eastAsia" w:ascii="宋体" w:hAnsi="宋体" w:cs="宋体"/>
                <w:sz w:val="22"/>
                <w:szCs w:val="22"/>
              </w:rPr>
              <w:t>12</w:t>
            </w:r>
          </w:p>
        </w:tc>
        <w:tc>
          <w:tcPr>
            <w:tcW w:w="546" w:type="dxa"/>
            <w:shd w:val="clear" w:color="000000" w:fill="FFFFFF"/>
            <w:noWrap/>
            <w:vAlign w:val="center"/>
          </w:tcPr>
          <w:p w14:paraId="565286C5">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tcPr>
          <w:p w14:paraId="37091EA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3E942B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6B0FE6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F1BCD57">
            <w:pPr>
              <w:jc w:val="center"/>
              <w:rPr>
                <w:rFonts w:hint="eastAsia" w:ascii="宋体" w:hAnsi="宋体" w:cs="宋体"/>
                <w:sz w:val="22"/>
                <w:szCs w:val="22"/>
              </w:rPr>
            </w:pPr>
            <w:r>
              <w:rPr>
                <w:rFonts w:hint="eastAsia" w:ascii="宋体" w:hAnsi="宋体" w:cs="宋体"/>
                <w:sz w:val="22"/>
                <w:szCs w:val="22"/>
              </w:rPr>
              <w:t>　</w:t>
            </w:r>
          </w:p>
        </w:tc>
      </w:tr>
      <w:tr w14:paraId="3D10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575" w:type="dxa"/>
            <w:shd w:val="clear" w:color="000000" w:fill="FFFFFF"/>
            <w:noWrap/>
            <w:vAlign w:val="center"/>
          </w:tcPr>
          <w:p w14:paraId="756C44A8">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5592CB21">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7B87929E">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472" w:type="dxa"/>
            <w:shd w:val="clear" w:color="000000" w:fill="FFFFFF"/>
            <w:noWrap/>
            <w:vAlign w:val="center"/>
          </w:tcPr>
          <w:p w14:paraId="1B10AB3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986161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580AE69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53C43EF">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406F9F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AAF95BF">
            <w:pPr>
              <w:jc w:val="center"/>
              <w:rPr>
                <w:rFonts w:hint="eastAsia" w:ascii="宋体" w:hAnsi="宋体" w:cs="宋体"/>
                <w:sz w:val="22"/>
                <w:szCs w:val="22"/>
              </w:rPr>
            </w:pPr>
            <w:r>
              <w:rPr>
                <w:rFonts w:hint="eastAsia" w:ascii="宋体" w:hAnsi="宋体" w:cs="宋体"/>
                <w:sz w:val="22"/>
                <w:szCs w:val="22"/>
              </w:rPr>
              <w:t>　</w:t>
            </w:r>
          </w:p>
        </w:tc>
      </w:tr>
      <w:tr w14:paraId="7F30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4706CF2F">
            <w:pPr>
              <w:jc w:val="center"/>
              <w:rPr>
                <w:rFonts w:hint="eastAsia" w:ascii="宋体" w:hAnsi="宋体" w:cs="宋体"/>
                <w:sz w:val="22"/>
                <w:szCs w:val="22"/>
              </w:rPr>
            </w:pPr>
            <w:r>
              <w:rPr>
                <w:rFonts w:hint="eastAsia" w:ascii="宋体" w:hAnsi="宋体" w:cs="宋体"/>
                <w:sz w:val="22"/>
                <w:szCs w:val="22"/>
              </w:rPr>
              <w:t>9</w:t>
            </w:r>
          </w:p>
        </w:tc>
        <w:tc>
          <w:tcPr>
            <w:tcW w:w="1070" w:type="dxa"/>
            <w:shd w:val="clear" w:color="000000" w:fill="FFFFFF"/>
            <w:vAlign w:val="center"/>
          </w:tcPr>
          <w:p w14:paraId="6B472938">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24053FCF">
            <w:pPr>
              <w:rPr>
                <w:rFonts w:hint="eastAsia" w:ascii="宋体" w:hAnsi="宋体" w:cs="宋体"/>
                <w:sz w:val="22"/>
                <w:szCs w:val="22"/>
              </w:rPr>
            </w:pPr>
            <w:r>
              <w:rPr>
                <w:rFonts w:hint="eastAsia" w:ascii="宋体" w:hAnsi="宋体" w:cs="宋体"/>
                <w:sz w:val="22"/>
                <w:szCs w:val="22"/>
              </w:rPr>
              <w:t>含门锁，卫生间隔断，装饰，风口，器械柜，系统</w:t>
            </w:r>
          </w:p>
        </w:tc>
        <w:tc>
          <w:tcPr>
            <w:tcW w:w="472" w:type="dxa"/>
            <w:shd w:val="clear" w:color="000000" w:fill="FFFFFF"/>
            <w:noWrap/>
            <w:vAlign w:val="center"/>
          </w:tcPr>
          <w:p w14:paraId="786DA26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0FCC1E2">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BA6BAD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65BA03A">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41EB92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9B1A5C0">
            <w:pPr>
              <w:jc w:val="center"/>
              <w:rPr>
                <w:rFonts w:hint="eastAsia" w:ascii="宋体" w:hAnsi="宋体" w:cs="宋体"/>
                <w:sz w:val="22"/>
                <w:szCs w:val="22"/>
              </w:rPr>
            </w:pPr>
            <w:r>
              <w:rPr>
                <w:rFonts w:hint="eastAsia" w:ascii="宋体" w:hAnsi="宋体" w:cs="宋体"/>
                <w:sz w:val="22"/>
                <w:szCs w:val="22"/>
              </w:rPr>
              <w:t>　</w:t>
            </w:r>
          </w:p>
        </w:tc>
      </w:tr>
      <w:tr w14:paraId="6D3A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7CFB20AC">
            <w:pPr>
              <w:jc w:val="center"/>
              <w:rPr>
                <w:rFonts w:hint="eastAsia" w:ascii="宋体" w:hAnsi="宋体" w:cs="宋体"/>
                <w:sz w:val="22"/>
                <w:szCs w:val="22"/>
              </w:rPr>
            </w:pPr>
            <w:r>
              <w:rPr>
                <w:rFonts w:hint="eastAsia" w:ascii="宋体" w:hAnsi="宋体" w:cs="宋体"/>
                <w:sz w:val="22"/>
                <w:szCs w:val="22"/>
              </w:rPr>
              <w:t>10</w:t>
            </w:r>
          </w:p>
        </w:tc>
        <w:tc>
          <w:tcPr>
            <w:tcW w:w="1070" w:type="dxa"/>
            <w:shd w:val="clear" w:color="000000" w:fill="FFFFFF"/>
            <w:vAlign w:val="center"/>
          </w:tcPr>
          <w:p w14:paraId="49216E2E">
            <w:pPr>
              <w:rPr>
                <w:rFonts w:hint="eastAsia" w:ascii="宋体" w:hAnsi="宋体" w:cs="宋体"/>
                <w:sz w:val="22"/>
                <w:szCs w:val="22"/>
              </w:rPr>
            </w:pPr>
            <w:r>
              <w:rPr>
                <w:rFonts w:hint="eastAsia" w:ascii="宋体" w:hAnsi="宋体" w:cs="宋体"/>
                <w:sz w:val="22"/>
                <w:szCs w:val="22"/>
              </w:rPr>
              <w:t>给排水</w:t>
            </w:r>
          </w:p>
        </w:tc>
        <w:tc>
          <w:tcPr>
            <w:tcW w:w="3331" w:type="dxa"/>
            <w:gridSpan w:val="2"/>
            <w:shd w:val="clear" w:color="000000" w:fill="FFFFFF"/>
            <w:vAlign w:val="center"/>
          </w:tcPr>
          <w:p w14:paraId="228CB2C1">
            <w:pPr>
              <w:rPr>
                <w:rFonts w:hint="eastAsia" w:ascii="宋体" w:hAnsi="宋体" w:cs="宋体"/>
                <w:sz w:val="22"/>
                <w:szCs w:val="22"/>
              </w:rPr>
            </w:pPr>
            <w:r>
              <w:rPr>
                <w:rFonts w:hint="eastAsia" w:ascii="宋体" w:hAnsi="宋体" w:cs="宋体"/>
                <w:sz w:val="22"/>
                <w:szCs w:val="22"/>
              </w:rPr>
              <w:t>卫生洁具、给排水，及医用系统、报警箱、压力表等</w:t>
            </w:r>
          </w:p>
        </w:tc>
        <w:tc>
          <w:tcPr>
            <w:tcW w:w="472" w:type="dxa"/>
            <w:shd w:val="clear" w:color="000000" w:fill="FFFFFF"/>
            <w:noWrap/>
            <w:vAlign w:val="center"/>
          </w:tcPr>
          <w:p w14:paraId="0AB25A0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7337B3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D0A657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2E43FF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97661C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D92364E">
            <w:pPr>
              <w:jc w:val="center"/>
              <w:rPr>
                <w:rFonts w:hint="eastAsia" w:ascii="宋体" w:hAnsi="宋体" w:cs="宋体"/>
                <w:sz w:val="22"/>
                <w:szCs w:val="22"/>
              </w:rPr>
            </w:pPr>
            <w:r>
              <w:rPr>
                <w:rFonts w:hint="eastAsia" w:ascii="宋体" w:hAnsi="宋体" w:cs="宋体"/>
                <w:sz w:val="22"/>
                <w:szCs w:val="22"/>
              </w:rPr>
              <w:t>　</w:t>
            </w:r>
          </w:p>
        </w:tc>
      </w:tr>
      <w:tr w14:paraId="16B3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702EBDF3">
            <w:pPr>
              <w:rPr>
                <w:rFonts w:hint="eastAsia" w:ascii="宋体" w:hAnsi="宋体" w:cs="宋体"/>
                <w:b/>
                <w:bCs/>
                <w:sz w:val="22"/>
                <w:szCs w:val="22"/>
              </w:rPr>
            </w:pPr>
            <w:r>
              <w:rPr>
                <w:rFonts w:hint="eastAsia" w:ascii="宋体" w:hAnsi="宋体" w:cs="宋体"/>
                <w:b/>
                <w:bCs/>
                <w:sz w:val="22"/>
                <w:szCs w:val="22"/>
              </w:rPr>
              <w:t>区域：六层产房</w:t>
            </w:r>
          </w:p>
        </w:tc>
        <w:tc>
          <w:tcPr>
            <w:tcW w:w="1553" w:type="dxa"/>
            <w:shd w:val="clear" w:color="000000" w:fill="FFFFFF"/>
            <w:noWrap/>
            <w:vAlign w:val="center"/>
          </w:tcPr>
          <w:p w14:paraId="4C3A0A30">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69A5B777">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157C3CE1">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5A3845C0">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3BD8B190">
            <w:pPr>
              <w:jc w:val="center"/>
              <w:rPr>
                <w:rFonts w:hint="eastAsia" w:ascii="宋体" w:hAnsi="宋体" w:cs="宋体"/>
                <w:sz w:val="22"/>
                <w:szCs w:val="22"/>
              </w:rPr>
            </w:pPr>
          </w:p>
        </w:tc>
        <w:tc>
          <w:tcPr>
            <w:tcW w:w="396" w:type="dxa"/>
            <w:shd w:val="clear" w:color="000000" w:fill="FFFFFF"/>
            <w:vAlign w:val="center"/>
          </w:tcPr>
          <w:p w14:paraId="0320C0DA">
            <w:pPr>
              <w:jc w:val="center"/>
              <w:rPr>
                <w:rFonts w:hint="eastAsia" w:ascii="宋体" w:hAnsi="宋体" w:cs="宋体"/>
                <w:sz w:val="22"/>
                <w:szCs w:val="22"/>
              </w:rPr>
            </w:pPr>
          </w:p>
        </w:tc>
        <w:tc>
          <w:tcPr>
            <w:tcW w:w="1070" w:type="dxa"/>
            <w:shd w:val="clear" w:color="000000" w:fill="FFFFFF"/>
            <w:noWrap/>
            <w:vAlign w:val="center"/>
          </w:tcPr>
          <w:p w14:paraId="1A930F03">
            <w:pPr>
              <w:jc w:val="center"/>
              <w:rPr>
                <w:rFonts w:hint="eastAsia" w:ascii="宋体" w:hAnsi="宋体" w:cs="宋体"/>
                <w:sz w:val="22"/>
                <w:szCs w:val="22"/>
              </w:rPr>
            </w:pPr>
            <w:r>
              <w:rPr>
                <w:rFonts w:hint="eastAsia" w:ascii="宋体" w:hAnsi="宋体" w:cs="宋体"/>
                <w:sz w:val="22"/>
                <w:szCs w:val="22"/>
              </w:rPr>
              <w:t>　</w:t>
            </w:r>
          </w:p>
        </w:tc>
      </w:tr>
      <w:tr w14:paraId="167C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07D441C7">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74EC32E0">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468B56F">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005391E">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436D0CEA">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49953EC1">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7D955278">
            <w:pPr>
              <w:rPr>
                <w:rFonts w:hint="eastAsia" w:ascii="宋体" w:hAnsi="宋体" w:cs="宋体"/>
                <w:sz w:val="22"/>
                <w:szCs w:val="22"/>
              </w:rPr>
            </w:pPr>
          </w:p>
        </w:tc>
        <w:tc>
          <w:tcPr>
            <w:tcW w:w="396" w:type="dxa"/>
            <w:shd w:val="clear" w:color="000000" w:fill="FFFFFF"/>
            <w:vAlign w:val="center"/>
          </w:tcPr>
          <w:p w14:paraId="6489B60F">
            <w:pPr>
              <w:rPr>
                <w:rFonts w:hint="eastAsia" w:ascii="宋体" w:hAnsi="宋体" w:cs="宋体"/>
                <w:sz w:val="22"/>
                <w:szCs w:val="22"/>
              </w:rPr>
            </w:pPr>
          </w:p>
        </w:tc>
        <w:tc>
          <w:tcPr>
            <w:tcW w:w="1070" w:type="dxa"/>
            <w:shd w:val="clear" w:color="000000" w:fill="FFFFFF"/>
            <w:noWrap/>
            <w:vAlign w:val="center"/>
          </w:tcPr>
          <w:p w14:paraId="121A5005">
            <w:pPr>
              <w:rPr>
                <w:rFonts w:hint="eastAsia" w:ascii="宋体" w:hAnsi="宋体" w:cs="宋体"/>
                <w:sz w:val="22"/>
                <w:szCs w:val="22"/>
              </w:rPr>
            </w:pPr>
            <w:r>
              <w:rPr>
                <w:rFonts w:hint="eastAsia" w:ascii="宋体" w:hAnsi="宋体" w:cs="宋体"/>
                <w:sz w:val="22"/>
                <w:szCs w:val="22"/>
              </w:rPr>
              <w:t>　</w:t>
            </w:r>
          </w:p>
        </w:tc>
      </w:tr>
      <w:tr w14:paraId="527C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03617E5">
            <w:pP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763F82F5">
            <w:pPr>
              <w:rPr>
                <w:rFonts w:hint="eastAsia" w:ascii="宋体" w:hAnsi="宋体" w:cs="宋体"/>
                <w:sz w:val="22"/>
                <w:szCs w:val="22"/>
              </w:rPr>
            </w:pPr>
            <w:r>
              <w:rPr>
                <w:rFonts w:hint="eastAsia" w:ascii="宋体" w:hAnsi="宋体" w:cs="宋体"/>
                <w:sz w:val="22"/>
                <w:szCs w:val="22"/>
              </w:rPr>
              <w:t>风机盘管</w:t>
            </w:r>
          </w:p>
        </w:tc>
        <w:tc>
          <w:tcPr>
            <w:tcW w:w="3331" w:type="dxa"/>
            <w:gridSpan w:val="2"/>
            <w:shd w:val="clear" w:color="000000" w:fill="FFFFFF"/>
            <w:vAlign w:val="center"/>
          </w:tcPr>
          <w:p w14:paraId="7D8FD7E1">
            <w:pPr>
              <w:rPr>
                <w:rFonts w:hint="eastAsia" w:ascii="宋体" w:hAnsi="宋体" w:cs="宋体"/>
                <w:sz w:val="22"/>
                <w:szCs w:val="22"/>
              </w:rPr>
            </w:pPr>
            <w:r>
              <w:rPr>
                <w:rFonts w:hint="eastAsia" w:ascii="宋体" w:hAnsi="宋体" w:cs="宋体"/>
                <w:sz w:val="22"/>
                <w:szCs w:val="22"/>
              </w:rPr>
              <w:t>水过滤器，电机，开关面板等</w:t>
            </w:r>
          </w:p>
        </w:tc>
        <w:tc>
          <w:tcPr>
            <w:tcW w:w="472" w:type="dxa"/>
            <w:shd w:val="clear" w:color="000000" w:fill="FFFFFF"/>
            <w:noWrap/>
            <w:vAlign w:val="center"/>
          </w:tcPr>
          <w:p w14:paraId="1259BBB7">
            <w:pPr>
              <w:jc w:val="center"/>
              <w:rPr>
                <w:rFonts w:hint="eastAsia" w:ascii="宋体" w:hAnsi="宋体" w:cs="宋体"/>
                <w:sz w:val="22"/>
                <w:szCs w:val="22"/>
              </w:rPr>
            </w:pPr>
            <w:r>
              <w:rPr>
                <w:rFonts w:hint="eastAsia" w:ascii="宋体" w:hAnsi="宋体" w:cs="宋体"/>
                <w:sz w:val="22"/>
                <w:szCs w:val="22"/>
              </w:rPr>
              <w:t>11</w:t>
            </w:r>
          </w:p>
        </w:tc>
        <w:tc>
          <w:tcPr>
            <w:tcW w:w="546" w:type="dxa"/>
            <w:shd w:val="clear" w:color="000000" w:fill="FFFFFF"/>
            <w:noWrap/>
            <w:vAlign w:val="center"/>
          </w:tcPr>
          <w:p w14:paraId="17832164">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1CA4BED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73AED5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AB00044">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3D070CA4">
            <w:pPr>
              <w:jc w:val="center"/>
              <w:rPr>
                <w:rFonts w:hint="eastAsia" w:ascii="宋体" w:hAnsi="宋体" w:cs="宋体"/>
                <w:sz w:val="22"/>
                <w:szCs w:val="22"/>
              </w:rPr>
            </w:pPr>
          </w:p>
        </w:tc>
      </w:tr>
      <w:tr w14:paraId="4580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178D07F4">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1876CDFF">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0C96583">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9481D11">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0E900426">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45FBD9A8">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69D9D02E">
            <w:pPr>
              <w:rPr>
                <w:rFonts w:hint="eastAsia" w:ascii="宋体" w:hAnsi="宋体" w:cs="宋体"/>
                <w:sz w:val="22"/>
                <w:szCs w:val="22"/>
              </w:rPr>
            </w:pPr>
          </w:p>
        </w:tc>
        <w:tc>
          <w:tcPr>
            <w:tcW w:w="396" w:type="dxa"/>
            <w:shd w:val="clear" w:color="000000" w:fill="FFFFFF"/>
            <w:vAlign w:val="center"/>
          </w:tcPr>
          <w:p w14:paraId="64145FDB">
            <w:pPr>
              <w:rPr>
                <w:rFonts w:hint="eastAsia" w:ascii="宋体" w:hAnsi="宋体" w:cs="宋体"/>
                <w:sz w:val="22"/>
                <w:szCs w:val="22"/>
              </w:rPr>
            </w:pPr>
          </w:p>
        </w:tc>
        <w:tc>
          <w:tcPr>
            <w:tcW w:w="1070" w:type="dxa"/>
            <w:shd w:val="clear" w:color="000000" w:fill="FFFFFF"/>
            <w:noWrap/>
            <w:vAlign w:val="center"/>
          </w:tcPr>
          <w:p w14:paraId="7CAE4B04">
            <w:pPr>
              <w:rPr>
                <w:rFonts w:hint="eastAsia" w:ascii="宋体" w:hAnsi="宋体" w:cs="宋体"/>
                <w:sz w:val="22"/>
                <w:szCs w:val="22"/>
              </w:rPr>
            </w:pPr>
            <w:r>
              <w:rPr>
                <w:rFonts w:hint="eastAsia" w:ascii="宋体" w:hAnsi="宋体" w:cs="宋体"/>
                <w:sz w:val="22"/>
                <w:szCs w:val="22"/>
              </w:rPr>
              <w:t>　</w:t>
            </w:r>
          </w:p>
        </w:tc>
      </w:tr>
      <w:tr w14:paraId="125E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C044B31">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4BC5810C">
            <w:pPr>
              <w:rPr>
                <w:rFonts w:hint="eastAsia" w:ascii="宋体" w:hAnsi="宋体" w:cs="宋体"/>
                <w:sz w:val="22"/>
                <w:szCs w:val="22"/>
              </w:rPr>
            </w:pPr>
            <w:r>
              <w:rPr>
                <w:rFonts w:hint="eastAsia" w:ascii="宋体" w:hAnsi="宋体" w:cs="宋体"/>
                <w:sz w:val="22"/>
                <w:szCs w:val="22"/>
              </w:rPr>
              <w:t xml:space="preserve">回排风口过滤器 </w:t>
            </w:r>
          </w:p>
        </w:tc>
        <w:tc>
          <w:tcPr>
            <w:tcW w:w="1778" w:type="dxa"/>
            <w:vMerge w:val="restart"/>
            <w:shd w:val="clear" w:color="000000" w:fill="FFFFFF"/>
            <w:vAlign w:val="center"/>
          </w:tcPr>
          <w:p w14:paraId="72F49913">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2CA16770">
            <w:pPr>
              <w:rPr>
                <w:rFonts w:hint="eastAsia" w:ascii="宋体" w:hAnsi="宋体" w:cs="宋体"/>
                <w:sz w:val="22"/>
                <w:szCs w:val="22"/>
              </w:rPr>
            </w:pPr>
            <w:r>
              <w:rPr>
                <w:rFonts w:hint="eastAsia" w:ascii="宋体" w:hAnsi="宋体" w:cs="宋体"/>
                <w:sz w:val="22"/>
                <w:szCs w:val="22"/>
              </w:rPr>
              <w:t xml:space="preserve">360*360*10   </w:t>
            </w:r>
          </w:p>
        </w:tc>
        <w:tc>
          <w:tcPr>
            <w:tcW w:w="472" w:type="dxa"/>
            <w:shd w:val="clear" w:color="000000" w:fill="FFFFFF"/>
            <w:noWrap/>
            <w:vAlign w:val="center"/>
          </w:tcPr>
          <w:p w14:paraId="4709FF24">
            <w:pPr>
              <w:jc w:val="center"/>
              <w:rPr>
                <w:rFonts w:hint="eastAsia" w:ascii="宋体" w:hAnsi="宋体" w:cs="宋体"/>
                <w:sz w:val="22"/>
                <w:szCs w:val="22"/>
              </w:rPr>
            </w:pPr>
            <w:r>
              <w:rPr>
                <w:rFonts w:hint="eastAsia" w:ascii="宋体" w:hAnsi="宋体" w:cs="宋体"/>
                <w:sz w:val="22"/>
                <w:szCs w:val="22"/>
              </w:rPr>
              <w:t>9</w:t>
            </w:r>
          </w:p>
        </w:tc>
        <w:tc>
          <w:tcPr>
            <w:tcW w:w="546" w:type="dxa"/>
            <w:shd w:val="clear" w:color="000000" w:fill="FFFFFF"/>
            <w:noWrap/>
            <w:vAlign w:val="center"/>
          </w:tcPr>
          <w:p w14:paraId="658DDE8B">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E9F6BDE">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4F9D04F">
            <w:pPr>
              <w:jc w:val="center"/>
              <w:rPr>
                <w:rFonts w:hint="eastAsia" w:ascii="宋体" w:hAnsi="宋体" w:cs="宋体"/>
                <w:sz w:val="22"/>
                <w:szCs w:val="22"/>
              </w:rPr>
            </w:pPr>
          </w:p>
        </w:tc>
        <w:tc>
          <w:tcPr>
            <w:tcW w:w="396" w:type="dxa"/>
            <w:shd w:val="clear" w:color="000000" w:fill="FFFFFF"/>
            <w:vAlign w:val="center"/>
          </w:tcPr>
          <w:p w14:paraId="4EB92411">
            <w:pPr>
              <w:jc w:val="center"/>
              <w:rPr>
                <w:rFonts w:hint="eastAsia" w:ascii="宋体" w:hAnsi="宋体" w:cs="宋体"/>
                <w:sz w:val="22"/>
                <w:szCs w:val="22"/>
              </w:rPr>
            </w:pPr>
          </w:p>
        </w:tc>
        <w:tc>
          <w:tcPr>
            <w:tcW w:w="1070" w:type="dxa"/>
            <w:vMerge w:val="restart"/>
            <w:shd w:val="clear" w:color="000000" w:fill="FFFFFF"/>
            <w:vAlign w:val="center"/>
          </w:tcPr>
          <w:p w14:paraId="2FA970F3">
            <w:pPr>
              <w:jc w:val="center"/>
              <w:rPr>
                <w:rFonts w:hint="eastAsia" w:ascii="宋体" w:hAnsi="宋体" w:cs="宋体"/>
                <w:sz w:val="22"/>
                <w:szCs w:val="22"/>
              </w:rPr>
            </w:pPr>
            <w:r>
              <w:rPr>
                <w:rFonts w:hint="eastAsia" w:ascii="宋体" w:hAnsi="宋体" w:cs="宋体"/>
                <w:sz w:val="22"/>
                <w:szCs w:val="22"/>
              </w:rPr>
              <w:t>　</w:t>
            </w:r>
          </w:p>
        </w:tc>
      </w:tr>
      <w:tr w14:paraId="6EBB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EAE413E">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5E09D524">
            <w:pPr>
              <w:rPr>
                <w:rFonts w:hint="eastAsia" w:ascii="宋体" w:hAnsi="宋体" w:cs="宋体"/>
                <w:sz w:val="22"/>
                <w:szCs w:val="22"/>
              </w:rPr>
            </w:pPr>
          </w:p>
        </w:tc>
        <w:tc>
          <w:tcPr>
            <w:tcW w:w="1778" w:type="dxa"/>
            <w:vMerge w:val="continue"/>
            <w:vAlign w:val="center"/>
          </w:tcPr>
          <w:p w14:paraId="3A42BC51">
            <w:pPr>
              <w:rPr>
                <w:rFonts w:hint="eastAsia" w:ascii="宋体" w:hAnsi="宋体" w:cs="宋体"/>
                <w:sz w:val="22"/>
                <w:szCs w:val="22"/>
              </w:rPr>
            </w:pPr>
          </w:p>
        </w:tc>
        <w:tc>
          <w:tcPr>
            <w:tcW w:w="1553" w:type="dxa"/>
            <w:shd w:val="clear" w:color="000000" w:fill="FFFFFF"/>
            <w:noWrap/>
            <w:vAlign w:val="center"/>
          </w:tcPr>
          <w:p w14:paraId="2D3F3B08">
            <w:pPr>
              <w:rPr>
                <w:rFonts w:hint="eastAsia" w:ascii="宋体" w:hAnsi="宋体" w:cs="宋体"/>
                <w:sz w:val="22"/>
                <w:szCs w:val="22"/>
              </w:rPr>
            </w:pPr>
            <w:r>
              <w:rPr>
                <w:rFonts w:hint="eastAsia" w:ascii="宋体" w:hAnsi="宋体" w:cs="宋体"/>
                <w:sz w:val="22"/>
                <w:szCs w:val="22"/>
              </w:rPr>
              <w:t xml:space="preserve">560*360*10   </w:t>
            </w:r>
          </w:p>
        </w:tc>
        <w:tc>
          <w:tcPr>
            <w:tcW w:w="472" w:type="dxa"/>
            <w:shd w:val="clear" w:color="000000" w:fill="FFFFFF"/>
            <w:noWrap/>
            <w:vAlign w:val="center"/>
          </w:tcPr>
          <w:p w14:paraId="6DC85FF2">
            <w:pPr>
              <w:jc w:val="center"/>
              <w:rPr>
                <w:rFonts w:hint="eastAsia" w:ascii="宋体" w:hAnsi="宋体" w:cs="宋体"/>
                <w:sz w:val="22"/>
                <w:szCs w:val="22"/>
              </w:rPr>
            </w:pPr>
            <w:r>
              <w:rPr>
                <w:rFonts w:hint="eastAsia" w:ascii="宋体" w:hAnsi="宋体" w:cs="宋体"/>
                <w:sz w:val="22"/>
                <w:szCs w:val="22"/>
              </w:rPr>
              <w:t>7</w:t>
            </w:r>
          </w:p>
        </w:tc>
        <w:tc>
          <w:tcPr>
            <w:tcW w:w="546" w:type="dxa"/>
            <w:shd w:val="clear" w:color="000000" w:fill="FFFFFF"/>
            <w:noWrap/>
            <w:vAlign w:val="center"/>
          </w:tcPr>
          <w:p w14:paraId="3B15B00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A0F437A">
            <w:pPr>
              <w:jc w:val="center"/>
              <w:rPr>
                <w:rFonts w:hint="eastAsia" w:ascii="宋体" w:hAnsi="宋体" w:cs="宋体"/>
                <w:sz w:val="22"/>
                <w:szCs w:val="22"/>
              </w:rPr>
            </w:pPr>
            <w:r>
              <w:rPr>
                <w:rFonts w:hint="eastAsia" w:ascii="宋体" w:hAnsi="宋体" w:cs="宋体"/>
                <w:sz w:val="22"/>
                <w:szCs w:val="22"/>
              </w:rPr>
              <w:t>12</w:t>
            </w:r>
          </w:p>
        </w:tc>
        <w:tc>
          <w:tcPr>
            <w:tcW w:w="411" w:type="dxa"/>
            <w:vAlign w:val="center"/>
          </w:tcPr>
          <w:p w14:paraId="469C82FA">
            <w:pPr>
              <w:rPr>
                <w:rFonts w:hint="eastAsia" w:ascii="宋体" w:hAnsi="宋体" w:cs="宋体"/>
                <w:sz w:val="22"/>
                <w:szCs w:val="22"/>
              </w:rPr>
            </w:pPr>
          </w:p>
        </w:tc>
        <w:tc>
          <w:tcPr>
            <w:tcW w:w="396" w:type="dxa"/>
            <w:vAlign w:val="center"/>
          </w:tcPr>
          <w:p w14:paraId="7D597A9F">
            <w:pPr>
              <w:rPr>
                <w:rFonts w:hint="eastAsia" w:ascii="宋体" w:hAnsi="宋体" w:cs="宋体"/>
                <w:sz w:val="22"/>
                <w:szCs w:val="22"/>
              </w:rPr>
            </w:pPr>
          </w:p>
        </w:tc>
        <w:tc>
          <w:tcPr>
            <w:tcW w:w="1070" w:type="dxa"/>
            <w:vMerge w:val="continue"/>
            <w:vAlign w:val="center"/>
          </w:tcPr>
          <w:p w14:paraId="6CC222BD">
            <w:pPr>
              <w:rPr>
                <w:rFonts w:hint="eastAsia" w:ascii="宋体" w:hAnsi="宋体" w:cs="宋体"/>
                <w:sz w:val="22"/>
                <w:szCs w:val="22"/>
              </w:rPr>
            </w:pPr>
          </w:p>
        </w:tc>
      </w:tr>
      <w:tr w14:paraId="6E11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0C0ED96">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746758A6">
            <w:pPr>
              <w:rPr>
                <w:rFonts w:hint="eastAsia" w:ascii="宋体" w:hAnsi="宋体" w:cs="宋体"/>
                <w:sz w:val="22"/>
                <w:szCs w:val="22"/>
              </w:rPr>
            </w:pPr>
          </w:p>
        </w:tc>
        <w:tc>
          <w:tcPr>
            <w:tcW w:w="1778" w:type="dxa"/>
            <w:vMerge w:val="continue"/>
            <w:vAlign w:val="center"/>
          </w:tcPr>
          <w:p w14:paraId="3BC0CB3F">
            <w:pPr>
              <w:rPr>
                <w:rFonts w:hint="eastAsia" w:ascii="宋体" w:hAnsi="宋体" w:cs="宋体"/>
                <w:sz w:val="22"/>
                <w:szCs w:val="22"/>
              </w:rPr>
            </w:pPr>
          </w:p>
        </w:tc>
        <w:tc>
          <w:tcPr>
            <w:tcW w:w="1553" w:type="dxa"/>
            <w:shd w:val="clear" w:color="000000" w:fill="FFFFFF"/>
            <w:noWrap/>
            <w:vAlign w:val="center"/>
          </w:tcPr>
          <w:p w14:paraId="6E41FBF0">
            <w:pPr>
              <w:rPr>
                <w:rFonts w:hint="eastAsia" w:ascii="宋体" w:hAnsi="宋体" w:cs="宋体"/>
                <w:sz w:val="22"/>
                <w:szCs w:val="22"/>
              </w:rPr>
            </w:pPr>
            <w:r>
              <w:rPr>
                <w:rFonts w:hint="eastAsia" w:ascii="宋体" w:hAnsi="宋体" w:cs="宋体"/>
                <w:sz w:val="22"/>
                <w:szCs w:val="22"/>
              </w:rPr>
              <w:t xml:space="preserve">560*560*10   </w:t>
            </w:r>
          </w:p>
        </w:tc>
        <w:tc>
          <w:tcPr>
            <w:tcW w:w="472" w:type="dxa"/>
            <w:shd w:val="clear" w:color="000000" w:fill="FFFFFF"/>
            <w:noWrap/>
            <w:vAlign w:val="center"/>
          </w:tcPr>
          <w:p w14:paraId="746B0E09">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4A06662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28AD6BD">
            <w:pPr>
              <w:jc w:val="center"/>
              <w:rPr>
                <w:rFonts w:hint="eastAsia" w:ascii="宋体" w:hAnsi="宋体" w:cs="宋体"/>
                <w:sz w:val="22"/>
                <w:szCs w:val="22"/>
              </w:rPr>
            </w:pPr>
            <w:r>
              <w:rPr>
                <w:rFonts w:hint="eastAsia" w:ascii="宋体" w:hAnsi="宋体" w:cs="宋体"/>
                <w:sz w:val="22"/>
                <w:szCs w:val="22"/>
              </w:rPr>
              <w:t>12</w:t>
            </w:r>
          </w:p>
        </w:tc>
        <w:tc>
          <w:tcPr>
            <w:tcW w:w="411" w:type="dxa"/>
            <w:vAlign w:val="center"/>
          </w:tcPr>
          <w:p w14:paraId="535CFD4E">
            <w:pPr>
              <w:rPr>
                <w:rFonts w:hint="eastAsia" w:ascii="宋体" w:hAnsi="宋体" w:cs="宋体"/>
                <w:sz w:val="22"/>
                <w:szCs w:val="22"/>
              </w:rPr>
            </w:pPr>
          </w:p>
        </w:tc>
        <w:tc>
          <w:tcPr>
            <w:tcW w:w="396" w:type="dxa"/>
            <w:vAlign w:val="center"/>
          </w:tcPr>
          <w:p w14:paraId="316E81DD">
            <w:pPr>
              <w:rPr>
                <w:rFonts w:hint="eastAsia" w:ascii="宋体" w:hAnsi="宋体" w:cs="宋体"/>
                <w:sz w:val="22"/>
                <w:szCs w:val="22"/>
              </w:rPr>
            </w:pPr>
          </w:p>
        </w:tc>
        <w:tc>
          <w:tcPr>
            <w:tcW w:w="1070" w:type="dxa"/>
            <w:vMerge w:val="continue"/>
            <w:vAlign w:val="center"/>
          </w:tcPr>
          <w:p w14:paraId="7778BDAB">
            <w:pPr>
              <w:rPr>
                <w:rFonts w:hint="eastAsia" w:ascii="宋体" w:hAnsi="宋体" w:cs="宋体"/>
                <w:sz w:val="22"/>
                <w:szCs w:val="22"/>
              </w:rPr>
            </w:pPr>
          </w:p>
        </w:tc>
      </w:tr>
      <w:tr w14:paraId="0D74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7D50B4C">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331F35B5">
            <w:pPr>
              <w:rPr>
                <w:rFonts w:hint="eastAsia" w:ascii="宋体" w:hAnsi="宋体" w:cs="宋体"/>
                <w:sz w:val="22"/>
                <w:szCs w:val="22"/>
              </w:rPr>
            </w:pPr>
          </w:p>
        </w:tc>
        <w:tc>
          <w:tcPr>
            <w:tcW w:w="1778" w:type="dxa"/>
            <w:vMerge w:val="continue"/>
            <w:vAlign w:val="center"/>
          </w:tcPr>
          <w:p w14:paraId="4F5C2517">
            <w:pPr>
              <w:rPr>
                <w:rFonts w:hint="eastAsia" w:ascii="宋体" w:hAnsi="宋体" w:cs="宋体"/>
                <w:sz w:val="22"/>
                <w:szCs w:val="22"/>
              </w:rPr>
            </w:pPr>
          </w:p>
        </w:tc>
        <w:tc>
          <w:tcPr>
            <w:tcW w:w="1553" w:type="dxa"/>
            <w:shd w:val="clear" w:color="000000" w:fill="FFFFFF"/>
            <w:noWrap/>
            <w:vAlign w:val="center"/>
          </w:tcPr>
          <w:p w14:paraId="1D07B002">
            <w:pPr>
              <w:rPr>
                <w:rFonts w:hint="eastAsia" w:ascii="宋体" w:hAnsi="宋体" w:cs="宋体"/>
                <w:sz w:val="22"/>
                <w:szCs w:val="22"/>
              </w:rPr>
            </w:pPr>
            <w:r>
              <w:rPr>
                <w:rFonts w:hint="eastAsia" w:ascii="宋体" w:hAnsi="宋体" w:cs="宋体"/>
                <w:sz w:val="22"/>
                <w:szCs w:val="22"/>
              </w:rPr>
              <w:t xml:space="preserve">1160*360*10  </w:t>
            </w:r>
          </w:p>
        </w:tc>
        <w:tc>
          <w:tcPr>
            <w:tcW w:w="472" w:type="dxa"/>
            <w:shd w:val="clear" w:color="000000" w:fill="FFFFFF"/>
            <w:noWrap/>
            <w:vAlign w:val="center"/>
          </w:tcPr>
          <w:p w14:paraId="4AF80F99">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297B3660">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6E1D9E3">
            <w:pPr>
              <w:jc w:val="center"/>
              <w:rPr>
                <w:rFonts w:hint="eastAsia" w:ascii="宋体" w:hAnsi="宋体" w:cs="宋体"/>
                <w:sz w:val="22"/>
                <w:szCs w:val="22"/>
              </w:rPr>
            </w:pPr>
            <w:r>
              <w:rPr>
                <w:rFonts w:hint="eastAsia" w:ascii="宋体" w:hAnsi="宋体" w:cs="宋体"/>
                <w:sz w:val="22"/>
                <w:szCs w:val="22"/>
              </w:rPr>
              <w:t>12</w:t>
            </w:r>
          </w:p>
        </w:tc>
        <w:tc>
          <w:tcPr>
            <w:tcW w:w="411" w:type="dxa"/>
            <w:vAlign w:val="center"/>
          </w:tcPr>
          <w:p w14:paraId="5170D193">
            <w:pPr>
              <w:rPr>
                <w:rFonts w:hint="eastAsia" w:ascii="宋体" w:hAnsi="宋体" w:cs="宋体"/>
                <w:sz w:val="22"/>
                <w:szCs w:val="22"/>
              </w:rPr>
            </w:pPr>
          </w:p>
        </w:tc>
        <w:tc>
          <w:tcPr>
            <w:tcW w:w="396" w:type="dxa"/>
            <w:vAlign w:val="center"/>
          </w:tcPr>
          <w:p w14:paraId="7024D4D5">
            <w:pPr>
              <w:rPr>
                <w:rFonts w:hint="eastAsia" w:ascii="宋体" w:hAnsi="宋体" w:cs="宋体"/>
                <w:sz w:val="22"/>
                <w:szCs w:val="22"/>
              </w:rPr>
            </w:pPr>
          </w:p>
        </w:tc>
        <w:tc>
          <w:tcPr>
            <w:tcW w:w="1070" w:type="dxa"/>
            <w:vMerge w:val="continue"/>
            <w:vAlign w:val="center"/>
          </w:tcPr>
          <w:p w14:paraId="5005E6D0">
            <w:pPr>
              <w:rPr>
                <w:rFonts w:hint="eastAsia" w:ascii="宋体" w:hAnsi="宋体" w:cs="宋体"/>
                <w:sz w:val="22"/>
                <w:szCs w:val="22"/>
              </w:rPr>
            </w:pPr>
          </w:p>
        </w:tc>
      </w:tr>
      <w:tr w14:paraId="0024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4F610465">
            <w:pPr>
              <w:rPr>
                <w:rFonts w:hint="eastAsia" w:ascii="宋体" w:hAnsi="宋体" w:cs="宋体"/>
                <w:sz w:val="22"/>
                <w:szCs w:val="22"/>
              </w:rPr>
            </w:pPr>
            <w:r>
              <w:rPr>
                <w:rFonts w:hint="eastAsia" w:ascii="宋体" w:hAnsi="宋体" w:cs="宋体"/>
                <w:sz w:val="22"/>
                <w:szCs w:val="22"/>
              </w:rPr>
              <w:t>三、其他系统</w:t>
            </w:r>
          </w:p>
        </w:tc>
        <w:tc>
          <w:tcPr>
            <w:tcW w:w="1778" w:type="dxa"/>
            <w:shd w:val="clear" w:color="000000" w:fill="FFFFFF"/>
            <w:noWrap/>
            <w:vAlign w:val="center"/>
          </w:tcPr>
          <w:p w14:paraId="57F27D91">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0CC80C94">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19748A1">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3CA3189">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0EDB4816">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0D693C60">
            <w:pPr>
              <w:rPr>
                <w:rFonts w:hint="eastAsia" w:ascii="宋体" w:hAnsi="宋体" w:cs="宋体"/>
                <w:sz w:val="22"/>
                <w:szCs w:val="22"/>
              </w:rPr>
            </w:pPr>
          </w:p>
        </w:tc>
        <w:tc>
          <w:tcPr>
            <w:tcW w:w="396" w:type="dxa"/>
            <w:shd w:val="clear" w:color="000000" w:fill="FFFFFF"/>
            <w:vAlign w:val="center"/>
          </w:tcPr>
          <w:p w14:paraId="193DF430">
            <w:pPr>
              <w:rPr>
                <w:rFonts w:hint="eastAsia" w:ascii="宋体" w:hAnsi="宋体" w:cs="宋体"/>
                <w:sz w:val="22"/>
                <w:szCs w:val="22"/>
              </w:rPr>
            </w:pPr>
          </w:p>
        </w:tc>
        <w:tc>
          <w:tcPr>
            <w:tcW w:w="1070" w:type="dxa"/>
            <w:shd w:val="clear" w:color="000000" w:fill="FFFFFF"/>
            <w:noWrap/>
            <w:vAlign w:val="center"/>
          </w:tcPr>
          <w:p w14:paraId="78CD8996">
            <w:pPr>
              <w:rPr>
                <w:rFonts w:hint="eastAsia" w:ascii="宋体" w:hAnsi="宋体" w:cs="宋体"/>
                <w:sz w:val="22"/>
                <w:szCs w:val="22"/>
              </w:rPr>
            </w:pPr>
            <w:r>
              <w:rPr>
                <w:rFonts w:hint="eastAsia" w:ascii="宋体" w:hAnsi="宋体" w:cs="宋体"/>
                <w:sz w:val="22"/>
                <w:szCs w:val="22"/>
              </w:rPr>
              <w:t>　</w:t>
            </w:r>
          </w:p>
        </w:tc>
      </w:tr>
      <w:tr w14:paraId="4102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65987B2">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33B769DE">
            <w:pPr>
              <w:rPr>
                <w:rFonts w:hint="eastAsia" w:ascii="宋体" w:hAnsi="宋体" w:cs="宋体"/>
                <w:sz w:val="22"/>
                <w:szCs w:val="22"/>
              </w:rPr>
            </w:pPr>
            <w:r>
              <w:rPr>
                <w:rFonts w:hint="eastAsia" w:ascii="宋体" w:hAnsi="宋体" w:cs="宋体"/>
                <w:sz w:val="22"/>
                <w:szCs w:val="22"/>
              </w:rPr>
              <w:t>保温柜</w:t>
            </w:r>
          </w:p>
        </w:tc>
        <w:tc>
          <w:tcPr>
            <w:tcW w:w="1778" w:type="dxa"/>
            <w:shd w:val="clear" w:color="000000" w:fill="FFFFFF"/>
            <w:noWrap/>
            <w:vAlign w:val="center"/>
          </w:tcPr>
          <w:p w14:paraId="1E654653">
            <w:pPr>
              <w:rPr>
                <w:rFonts w:hint="eastAsia" w:ascii="宋体" w:hAnsi="宋体" w:cs="宋体"/>
                <w:sz w:val="22"/>
                <w:szCs w:val="22"/>
              </w:rPr>
            </w:pPr>
            <w:r>
              <w:rPr>
                <w:rFonts w:hint="eastAsia" w:ascii="宋体" w:hAnsi="宋体" w:cs="宋体"/>
                <w:sz w:val="22"/>
                <w:szCs w:val="22"/>
              </w:rPr>
              <w:t>含控制系统</w:t>
            </w:r>
          </w:p>
        </w:tc>
        <w:tc>
          <w:tcPr>
            <w:tcW w:w="1553" w:type="dxa"/>
            <w:shd w:val="clear" w:color="000000" w:fill="FFFFFF"/>
            <w:noWrap/>
            <w:vAlign w:val="center"/>
          </w:tcPr>
          <w:p w14:paraId="2E479530">
            <w:pPr>
              <w:rPr>
                <w:rFonts w:hint="eastAsia" w:ascii="宋体" w:hAnsi="宋体" w:cs="宋体"/>
                <w:sz w:val="22"/>
                <w:szCs w:val="22"/>
              </w:rPr>
            </w:pPr>
            <w:r>
              <w:rPr>
                <w:rFonts w:hint="eastAsia" w:ascii="宋体" w:hAnsi="宋体" w:cs="宋体"/>
                <w:sz w:val="22"/>
                <w:szCs w:val="22"/>
              </w:rPr>
              <w:t>594*994*400</w:t>
            </w:r>
          </w:p>
        </w:tc>
        <w:tc>
          <w:tcPr>
            <w:tcW w:w="472" w:type="dxa"/>
            <w:shd w:val="clear" w:color="000000" w:fill="FFFFFF"/>
            <w:noWrap/>
            <w:vAlign w:val="center"/>
          </w:tcPr>
          <w:p w14:paraId="0B33290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4B96717">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17B4BD6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BD1F02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FF5FD2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AFE835B">
            <w:pPr>
              <w:jc w:val="center"/>
              <w:rPr>
                <w:rFonts w:hint="eastAsia" w:ascii="宋体" w:hAnsi="宋体" w:cs="宋体"/>
                <w:sz w:val="22"/>
                <w:szCs w:val="22"/>
              </w:rPr>
            </w:pPr>
          </w:p>
        </w:tc>
      </w:tr>
      <w:tr w14:paraId="0E1C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0DD26A78">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5C4B374A">
            <w:pPr>
              <w:rPr>
                <w:rFonts w:hint="eastAsia" w:ascii="宋体" w:hAnsi="宋体" w:cs="宋体"/>
                <w:sz w:val="22"/>
                <w:szCs w:val="22"/>
              </w:rPr>
            </w:pPr>
            <w:r>
              <w:rPr>
                <w:rFonts w:hint="eastAsia" w:ascii="宋体" w:hAnsi="宋体" w:cs="宋体"/>
                <w:sz w:val="22"/>
                <w:szCs w:val="22"/>
              </w:rPr>
              <w:t>自动门</w:t>
            </w:r>
          </w:p>
        </w:tc>
        <w:tc>
          <w:tcPr>
            <w:tcW w:w="3331" w:type="dxa"/>
            <w:gridSpan w:val="2"/>
            <w:shd w:val="clear" w:color="000000" w:fill="FFFFFF"/>
            <w:vAlign w:val="center"/>
          </w:tcPr>
          <w:p w14:paraId="4C94E67A">
            <w:pPr>
              <w:rPr>
                <w:rFonts w:hint="eastAsia" w:ascii="宋体" w:hAnsi="宋体" w:cs="宋体"/>
                <w:sz w:val="22"/>
                <w:szCs w:val="22"/>
              </w:rPr>
            </w:pPr>
            <w:r>
              <w:rPr>
                <w:rFonts w:hint="eastAsia" w:ascii="宋体" w:hAnsi="宋体" w:cs="宋体"/>
                <w:sz w:val="22"/>
                <w:szCs w:val="22"/>
              </w:rPr>
              <w:t>电机，导轨，控制器，变压器，安全光线，滑轮，止摆器等</w:t>
            </w:r>
          </w:p>
        </w:tc>
        <w:tc>
          <w:tcPr>
            <w:tcW w:w="472" w:type="dxa"/>
            <w:shd w:val="clear" w:color="000000" w:fill="FFFFFF"/>
            <w:noWrap/>
            <w:vAlign w:val="center"/>
          </w:tcPr>
          <w:p w14:paraId="075AB2EF">
            <w:pPr>
              <w:jc w:val="center"/>
              <w:rPr>
                <w:rFonts w:hint="eastAsia" w:ascii="宋体" w:hAnsi="宋体" w:cs="宋体"/>
                <w:sz w:val="22"/>
                <w:szCs w:val="22"/>
              </w:rPr>
            </w:pPr>
            <w:r>
              <w:rPr>
                <w:rFonts w:hint="eastAsia" w:ascii="宋体" w:hAnsi="宋体" w:cs="宋体"/>
                <w:sz w:val="22"/>
                <w:szCs w:val="22"/>
              </w:rPr>
              <w:t>10</w:t>
            </w:r>
          </w:p>
        </w:tc>
        <w:tc>
          <w:tcPr>
            <w:tcW w:w="546" w:type="dxa"/>
            <w:shd w:val="clear" w:color="000000" w:fill="FFFFFF"/>
            <w:noWrap/>
            <w:vAlign w:val="center"/>
          </w:tcPr>
          <w:p w14:paraId="3D8F41C8">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3BDB700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C654BE7">
            <w:pPr>
              <w:jc w:val="center"/>
              <w:rPr>
                <w:rFonts w:hint="eastAsia" w:ascii="宋体" w:hAnsi="宋体" w:cs="宋体"/>
                <w:sz w:val="22"/>
                <w:szCs w:val="22"/>
              </w:rPr>
            </w:pPr>
          </w:p>
        </w:tc>
        <w:tc>
          <w:tcPr>
            <w:tcW w:w="396" w:type="dxa"/>
            <w:shd w:val="clear" w:color="000000" w:fill="FFFFFF"/>
            <w:vAlign w:val="center"/>
          </w:tcPr>
          <w:p w14:paraId="051DBFD4">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tcPr>
          <w:p w14:paraId="6154D280">
            <w:pPr>
              <w:jc w:val="center"/>
              <w:rPr>
                <w:rFonts w:hint="eastAsia" w:ascii="宋体" w:hAnsi="宋体" w:cs="宋体"/>
                <w:sz w:val="22"/>
                <w:szCs w:val="22"/>
              </w:rPr>
            </w:pPr>
          </w:p>
        </w:tc>
      </w:tr>
      <w:tr w14:paraId="78B3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F8145EC">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4D645CBB">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noWrap/>
            <w:vAlign w:val="center"/>
          </w:tcPr>
          <w:p w14:paraId="1E463E4A">
            <w:pPr>
              <w:rPr>
                <w:rFonts w:hint="eastAsia" w:ascii="宋体" w:hAnsi="宋体" w:cs="宋体"/>
                <w:sz w:val="22"/>
                <w:szCs w:val="22"/>
              </w:rPr>
            </w:pPr>
            <w:r>
              <w:rPr>
                <w:rFonts w:hint="eastAsia" w:ascii="宋体" w:hAnsi="宋体" w:cs="宋体"/>
                <w:sz w:val="22"/>
                <w:szCs w:val="22"/>
              </w:rPr>
              <w:t>含电机，及联动装置</w:t>
            </w:r>
          </w:p>
        </w:tc>
        <w:tc>
          <w:tcPr>
            <w:tcW w:w="1553" w:type="dxa"/>
            <w:shd w:val="clear" w:color="000000" w:fill="FFFFFF"/>
            <w:noWrap/>
            <w:vAlign w:val="center"/>
          </w:tcPr>
          <w:p w14:paraId="07D053E2">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5E2EC504">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434901F8">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62DD66E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2C2782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98832C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5910E87D">
            <w:pPr>
              <w:jc w:val="center"/>
              <w:rPr>
                <w:rFonts w:hint="eastAsia" w:ascii="宋体" w:hAnsi="宋体" w:cs="宋体"/>
                <w:sz w:val="22"/>
                <w:szCs w:val="22"/>
              </w:rPr>
            </w:pPr>
          </w:p>
        </w:tc>
      </w:tr>
      <w:tr w14:paraId="5F77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8E51EC9">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78DABC17">
            <w:pPr>
              <w:rPr>
                <w:rFonts w:hint="eastAsia" w:ascii="宋体" w:hAnsi="宋体" w:cs="宋体"/>
                <w:sz w:val="22"/>
                <w:szCs w:val="22"/>
              </w:rPr>
            </w:pPr>
            <w:r>
              <w:rPr>
                <w:rFonts w:hint="eastAsia" w:ascii="宋体" w:hAnsi="宋体" w:cs="宋体"/>
                <w:sz w:val="22"/>
                <w:szCs w:val="22"/>
              </w:rPr>
              <w:t>气体阀门箱及设备带</w:t>
            </w:r>
          </w:p>
        </w:tc>
        <w:tc>
          <w:tcPr>
            <w:tcW w:w="1778" w:type="dxa"/>
            <w:shd w:val="clear" w:color="000000" w:fill="FFFFFF"/>
            <w:noWrap/>
            <w:vAlign w:val="center"/>
          </w:tcPr>
          <w:p w14:paraId="7A6EAB99">
            <w:pPr>
              <w:rPr>
                <w:rFonts w:hint="eastAsia" w:ascii="宋体" w:hAnsi="宋体" w:cs="宋体"/>
                <w:sz w:val="22"/>
                <w:szCs w:val="22"/>
              </w:rPr>
            </w:pPr>
            <w:r>
              <w:rPr>
                <w:rFonts w:hint="eastAsia" w:ascii="宋体" w:hAnsi="宋体" w:cs="宋体"/>
                <w:sz w:val="22"/>
                <w:szCs w:val="22"/>
              </w:rPr>
              <w:t>含设备带</w:t>
            </w:r>
          </w:p>
        </w:tc>
        <w:tc>
          <w:tcPr>
            <w:tcW w:w="1553" w:type="dxa"/>
            <w:shd w:val="clear" w:color="000000" w:fill="FFFFFF"/>
            <w:noWrap/>
            <w:vAlign w:val="center"/>
          </w:tcPr>
          <w:p w14:paraId="02BA067F">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597D7A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D381CC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CB3B36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4F5BB4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21F46C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44E9FC0E">
            <w:pPr>
              <w:jc w:val="center"/>
              <w:rPr>
                <w:rFonts w:hint="eastAsia" w:ascii="宋体" w:hAnsi="宋体" w:cs="宋体"/>
                <w:sz w:val="22"/>
                <w:szCs w:val="22"/>
              </w:rPr>
            </w:pPr>
            <w:r>
              <w:rPr>
                <w:rFonts w:hint="eastAsia" w:ascii="宋体" w:hAnsi="宋体" w:cs="宋体"/>
                <w:sz w:val="22"/>
                <w:szCs w:val="22"/>
              </w:rPr>
              <w:t>　</w:t>
            </w:r>
          </w:p>
        </w:tc>
      </w:tr>
      <w:tr w14:paraId="261A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7EDE905">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4D11281A">
            <w:pPr>
              <w:rPr>
                <w:rFonts w:hint="eastAsia" w:ascii="宋体" w:hAnsi="宋体" w:cs="宋体"/>
                <w:sz w:val="22"/>
                <w:szCs w:val="22"/>
              </w:rPr>
            </w:pPr>
            <w:r>
              <w:rPr>
                <w:rFonts w:hint="eastAsia" w:ascii="宋体" w:hAnsi="宋体" w:cs="宋体"/>
                <w:sz w:val="22"/>
                <w:szCs w:val="22"/>
              </w:rPr>
              <w:t>气体终端</w:t>
            </w:r>
          </w:p>
        </w:tc>
        <w:tc>
          <w:tcPr>
            <w:tcW w:w="1778" w:type="dxa"/>
            <w:shd w:val="clear" w:color="000000" w:fill="FFFFFF"/>
            <w:noWrap/>
            <w:vAlign w:val="center"/>
          </w:tcPr>
          <w:p w14:paraId="263C4BA2">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722E45B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43467D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980D3D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E4C8BA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99601E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AD49193">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7E1A23F">
            <w:pPr>
              <w:jc w:val="center"/>
              <w:rPr>
                <w:rFonts w:hint="eastAsia" w:ascii="宋体" w:hAnsi="宋体" w:cs="宋体"/>
                <w:sz w:val="22"/>
                <w:szCs w:val="22"/>
              </w:rPr>
            </w:pPr>
            <w:r>
              <w:rPr>
                <w:rFonts w:hint="eastAsia" w:ascii="宋体" w:hAnsi="宋体" w:cs="宋体"/>
                <w:sz w:val="22"/>
                <w:szCs w:val="22"/>
              </w:rPr>
              <w:t>　</w:t>
            </w:r>
          </w:p>
        </w:tc>
      </w:tr>
      <w:tr w14:paraId="66D5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55A9322D">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56F6CC9A">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55140B22">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472" w:type="dxa"/>
            <w:shd w:val="clear" w:color="000000" w:fill="FFFFFF"/>
            <w:noWrap/>
            <w:vAlign w:val="center"/>
          </w:tcPr>
          <w:p w14:paraId="7CFBF35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8B412B8">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5F3F184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2922F5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D2DBE4C">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tcPr>
          <w:p w14:paraId="2EEA1FDC">
            <w:pPr>
              <w:jc w:val="center"/>
              <w:rPr>
                <w:rFonts w:hint="eastAsia" w:ascii="宋体" w:hAnsi="宋体" w:cs="宋体"/>
                <w:sz w:val="22"/>
                <w:szCs w:val="22"/>
              </w:rPr>
            </w:pPr>
          </w:p>
        </w:tc>
      </w:tr>
      <w:tr w14:paraId="6EFA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4B5EF1B">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22A29489">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52290850">
            <w:pPr>
              <w:rPr>
                <w:rFonts w:hint="eastAsia" w:ascii="宋体" w:hAnsi="宋体" w:cs="宋体"/>
                <w:sz w:val="22"/>
                <w:szCs w:val="22"/>
              </w:rPr>
            </w:pPr>
            <w:r>
              <w:rPr>
                <w:rFonts w:hint="eastAsia" w:ascii="宋体" w:hAnsi="宋体" w:cs="宋体"/>
                <w:sz w:val="22"/>
                <w:szCs w:val="22"/>
              </w:rPr>
              <w:t>含门锁，卫生间隔断，装饰，风口，器械柜</w:t>
            </w:r>
          </w:p>
        </w:tc>
        <w:tc>
          <w:tcPr>
            <w:tcW w:w="472" w:type="dxa"/>
            <w:shd w:val="clear" w:color="000000" w:fill="FFFFFF"/>
            <w:noWrap/>
            <w:vAlign w:val="center"/>
          </w:tcPr>
          <w:p w14:paraId="0B30B5E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6BF851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5C62585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3E4D5C8">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CEA260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tcPr>
          <w:p w14:paraId="7DC0F815">
            <w:pPr>
              <w:jc w:val="center"/>
              <w:rPr>
                <w:rFonts w:hint="eastAsia" w:ascii="宋体" w:hAnsi="宋体" w:cs="宋体"/>
                <w:sz w:val="22"/>
                <w:szCs w:val="22"/>
              </w:rPr>
            </w:pPr>
          </w:p>
        </w:tc>
      </w:tr>
      <w:tr w14:paraId="0E40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130010A9">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048BE3E9">
            <w:pPr>
              <w:rPr>
                <w:rFonts w:hint="eastAsia" w:ascii="宋体" w:hAnsi="宋体" w:cs="宋体"/>
                <w:sz w:val="22"/>
                <w:szCs w:val="22"/>
              </w:rPr>
            </w:pPr>
            <w:r>
              <w:rPr>
                <w:rFonts w:hint="eastAsia" w:ascii="宋体" w:hAnsi="宋体" w:cs="宋体"/>
                <w:sz w:val="22"/>
                <w:szCs w:val="22"/>
              </w:rPr>
              <w:t>给排水</w:t>
            </w:r>
          </w:p>
        </w:tc>
        <w:tc>
          <w:tcPr>
            <w:tcW w:w="3331" w:type="dxa"/>
            <w:gridSpan w:val="2"/>
            <w:shd w:val="clear" w:color="000000" w:fill="FFFFFF"/>
            <w:vAlign w:val="center"/>
          </w:tcPr>
          <w:p w14:paraId="05B3242F">
            <w:pPr>
              <w:rPr>
                <w:rFonts w:hint="eastAsia" w:ascii="宋体" w:hAnsi="宋体" w:cs="宋体"/>
                <w:sz w:val="22"/>
                <w:szCs w:val="22"/>
              </w:rPr>
            </w:pPr>
            <w:r>
              <w:rPr>
                <w:rFonts w:hint="eastAsia" w:ascii="宋体" w:hAnsi="宋体" w:cs="宋体"/>
                <w:sz w:val="22"/>
                <w:szCs w:val="22"/>
              </w:rPr>
              <w:t>卫生洁具、给排水，及医用系统、报警箱、压力表等</w:t>
            </w:r>
          </w:p>
        </w:tc>
        <w:tc>
          <w:tcPr>
            <w:tcW w:w="472" w:type="dxa"/>
            <w:shd w:val="clear" w:color="000000" w:fill="FFFFFF"/>
            <w:noWrap/>
            <w:vAlign w:val="center"/>
          </w:tcPr>
          <w:p w14:paraId="447FDDF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872293C">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EA4D5F6">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4B11F4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A08AEC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tcPr>
          <w:p w14:paraId="7A259135">
            <w:pPr>
              <w:jc w:val="center"/>
              <w:rPr>
                <w:rFonts w:hint="eastAsia" w:ascii="宋体" w:hAnsi="宋体" w:cs="宋体"/>
                <w:sz w:val="22"/>
                <w:szCs w:val="22"/>
              </w:rPr>
            </w:pPr>
          </w:p>
        </w:tc>
      </w:tr>
      <w:tr w14:paraId="42A1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5DD579CD">
            <w:pPr>
              <w:rPr>
                <w:rFonts w:hint="eastAsia" w:ascii="宋体" w:hAnsi="宋体" w:cs="宋体"/>
                <w:b/>
                <w:bCs/>
                <w:sz w:val="22"/>
                <w:szCs w:val="22"/>
              </w:rPr>
            </w:pPr>
            <w:r>
              <w:rPr>
                <w:rFonts w:hint="eastAsia" w:ascii="宋体" w:hAnsi="宋体" w:cs="宋体"/>
                <w:b/>
                <w:bCs/>
                <w:sz w:val="22"/>
                <w:szCs w:val="22"/>
              </w:rPr>
              <w:t>区域：十层呼吸科</w:t>
            </w:r>
          </w:p>
        </w:tc>
        <w:tc>
          <w:tcPr>
            <w:tcW w:w="1553" w:type="dxa"/>
            <w:shd w:val="clear" w:color="000000" w:fill="FFFFFF"/>
            <w:noWrap/>
            <w:vAlign w:val="center"/>
          </w:tcPr>
          <w:p w14:paraId="61AE9B04">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027DD7BA">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30C9A3EF">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42A2C57E">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797F500E">
            <w:pPr>
              <w:jc w:val="center"/>
              <w:rPr>
                <w:rFonts w:hint="eastAsia" w:ascii="宋体" w:hAnsi="宋体" w:cs="宋体"/>
                <w:sz w:val="22"/>
                <w:szCs w:val="22"/>
              </w:rPr>
            </w:pPr>
          </w:p>
        </w:tc>
        <w:tc>
          <w:tcPr>
            <w:tcW w:w="396" w:type="dxa"/>
            <w:shd w:val="clear" w:color="000000" w:fill="FFFFFF"/>
            <w:vAlign w:val="center"/>
          </w:tcPr>
          <w:p w14:paraId="242F2EC3">
            <w:pPr>
              <w:jc w:val="center"/>
              <w:rPr>
                <w:rFonts w:hint="eastAsia" w:ascii="宋体" w:hAnsi="宋体" w:cs="宋体"/>
                <w:sz w:val="22"/>
                <w:szCs w:val="22"/>
              </w:rPr>
            </w:pPr>
          </w:p>
        </w:tc>
        <w:tc>
          <w:tcPr>
            <w:tcW w:w="1070" w:type="dxa"/>
            <w:shd w:val="clear" w:color="000000" w:fill="FFFFFF"/>
            <w:noWrap/>
            <w:vAlign w:val="center"/>
          </w:tcPr>
          <w:p w14:paraId="4121A41D">
            <w:pPr>
              <w:jc w:val="center"/>
              <w:rPr>
                <w:rFonts w:hint="eastAsia" w:ascii="宋体" w:hAnsi="宋体" w:cs="宋体"/>
                <w:sz w:val="22"/>
                <w:szCs w:val="22"/>
              </w:rPr>
            </w:pPr>
            <w:r>
              <w:rPr>
                <w:rFonts w:hint="eastAsia" w:ascii="宋体" w:hAnsi="宋体" w:cs="宋体"/>
                <w:sz w:val="22"/>
                <w:szCs w:val="22"/>
              </w:rPr>
              <w:t>　</w:t>
            </w:r>
          </w:p>
        </w:tc>
      </w:tr>
      <w:tr w14:paraId="3622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41BB8D9">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468F340C">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7ECC9AAE">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A56FBC0">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4604B603">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3DC772F2">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2791904C">
            <w:pPr>
              <w:rPr>
                <w:rFonts w:hint="eastAsia" w:ascii="宋体" w:hAnsi="宋体" w:cs="宋体"/>
                <w:sz w:val="22"/>
                <w:szCs w:val="22"/>
              </w:rPr>
            </w:pPr>
          </w:p>
        </w:tc>
        <w:tc>
          <w:tcPr>
            <w:tcW w:w="396" w:type="dxa"/>
            <w:shd w:val="clear" w:color="000000" w:fill="FFFFFF"/>
            <w:vAlign w:val="center"/>
          </w:tcPr>
          <w:p w14:paraId="16597A0B">
            <w:pPr>
              <w:rPr>
                <w:rFonts w:hint="eastAsia" w:ascii="宋体" w:hAnsi="宋体" w:cs="宋体"/>
                <w:sz w:val="22"/>
                <w:szCs w:val="22"/>
              </w:rPr>
            </w:pPr>
          </w:p>
        </w:tc>
        <w:tc>
          <w:tcPr>
            <w:tcW w:w="1070" w:type="dxa"/>
            <w:shd w:val="clear" w:color="000000" w:fill="FFFFFF"/>
            <w:noWrap/>
            <w:vAlign w:val="center"/>
          </w:tcPr>
          <w:p w14:paraId="01ABC7F3">
            <w:pPr>
              <w:rPr>
                <w:rFonts w:hint="eastAsia" w:ascii="宋体" w:hAnsi="宋体" w:cs="宋体"/>
                <w:sz w:val="22"/>
                <w:szCs w:val="22"/>
              </w:rPr>
            </w:pPr>
            <w:r>
              <w:rPr>
                <w:rFonts w:hint="eastAsia" w:ascii="宋体" w:hAnsi="宋体" w:cs="宋体"/>
                <w:sz w:val="22"/>
                <w:szCs w:val="22"/>
              </w:rPr>
              <w:t>　</w:t>
            </w:r>
          </w:p>
        </w:tc>
      </w:tr>
      <w:tr w14:paraId="175D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002B255">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62804104">
            <w:pPr>
              <w:rPr>
                <w:rFonts w:hint="eastAsia" w:ascii="宋体" w:hAnsi="宋体" w:cs="宋体"/>
                <w:sz w:val="22"/>
                <w:szCs w:val="22"/>
              </w:rPr>
            </w:pPr>
            <w:r>
              <w:rPr>
                <w:rFonts w:hint="eastAsia" w:ascii="宋体" w:hAnsi="宋体" w:cs="宋体"/>
                <w:sz w:val="22"/>
                <w:szCs w:val="22"/>
              </w:rPr>
              <w:t>PAU1-01</w:t>
            </w:r>
          </w:p>
        </w:tc>
        <w:tc>
          <w:tcPr>
            <w:tcW w:w="1778" w:type="dxa"/>
            <w:vMerge w:val="restart"/>
            <w:shd w:val="clear" w:color="000000" w:fill="FFFFFF"/>
            <w:vAlign w:val="center"/>
          </w:tcPr>
          <w:p w14:paraId="6D4B23FF">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76B0DCE7">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7A17801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2996A5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29154D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C6F74E0">
            <w:pPr>
              <w:jc w:val="center"/>
              <w:rPr>
                <w:rFonts w:hint="eastAsia" w:ascii="宋体" w:hAnsi="宋体" w:cs="宋体"/>
                <w:sz w:val="22"/>
                <w:szCs w:val="22"/>
              </w:rPr>
            </w:pPr>
          </w:p>
        </w:tc>
        <w:tc>
          <w:tcPr>
            <w:tcW w:w="396" w:type="dxa"/>
            <w:shd w:val="clear" w:color="000000" w:fill="FFFFFF"/>
            <w:vAlign w:val="center"/>
          </w:tcPr>
          <w:p w14:paraId="7AE36986">
            <w:pPr>
              <w:jc w:val="center"/>
              <w:rPr>
                <w:rFonts w:hint="eastAsia" w:ascii="宋体" w:hAnsi="宋体" w:cs="宋体"/>
                <w:sz w:val="22"/>
                <w:szCs w:val="22"/>
              </w:rPr>
            </w:pPr>
          </w:p>
        </w:tc>
        <w:tc>
          <w:tcPr>
            <w:tcW w:w="1070" w:type="dxa"/>
            <w:shd w:val="clear" w:color="000000" w:fill="FFFFFF"/>
            <w:noWrap/>
            <w:vAlign w:val="center"/>
          </w:tcPr>
          <w:p w14:paraId="01543AB6">
            <w:pPr>
              <w:jc w:val="center"/>
              <w:rPr>
                <w:rFonts w:hint="eastAsia" w:ascii="宋体" w:hAnsi="宋体" w:cs="宋体"/>
                <w:sz w:val="22"/>
                <w:szCs w:val="22"/>
              </w:rPr>
            </w:pPr>
            <w:r>
              <w:rPr>
                <w:rFonts w:hint="eastAsia" w:ascii="宋体" w:hAnsi="宋体" w:cs="宋体"/>
                <w:sz w:val="22"/>
                <w:szCs w:val="22"/>
              </w:rPr>
              <w:t>西十区</w:t>
            </w:r>
          </w:p>
        </w:tc>
      </w:tr>
      <w:tr w14:paraId="2EA2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65C25DB">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78253E86">
            <w:pPr>
              <w:rPr>
                <w:rFonts w:hint="eastAsia" w:ascii="宋体" w:hAnsi="宋体" w:cs="宋体"/>
                <w:sz w:val="22"/>
                <w:szCs w:val="22"/>
              </w:rPr>
            </w:pPr>
          </w:p>
        </w:tc>
        <w:tc>
          <w:tcPr>
            <w:tcW w:w="1778" w:type="dxa"/>
            <w:vMerge w:val="continue"/>
            <w:vAlign w:val="center"/>
          </w:tcPr>
          <w:p w14:paraId="47DC9BDB">
            <w:pPr>
              <w:rPr>
                <w:rFonts w:hint="eastAsia" w:ascii="宋体" w:hAnsi="宋体" w:cs="宋体"/>
                <w:sz w:val="22"/>
                <w:szCs w:val="22"/>
              </w:rPr>
            </w:pPr>
          </w:p>
        </w:tc>
        <w:tc>
          <w:tcPr>
            <w:tcW w:w="1553" w:type="dxa"/>
            <w:shd w:val="clear" w:color="000000" w:fill="FFFFFF"/>
            <w:noWrap/>
            <w:vAlign w:val="center"/>
          </w:tcPr>
          <w:p w14:paraId="75540017">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329462E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1A2E4C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1305EBE">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7AF89CD">
            <w:pPr>
              <w:jc w:val="center"/>
              <w:rPr>
                <w:rFonts w:hint="eastAsia" w:ascii="宋体" w:hAnsi="宋体" w:cs="宋体"/>
                <w:sz w:val="22"/>
                <w:szCs w:val="22"/>
              </w:rPr>
            </w:pPr>
          </w:p>
        </w:tc>
        <w:tc>
          <w:tcPr>
            <w:tcW w:w="396" w:type="dxa"/>
            <w:shd w:val="clear" w:color="000000" w:fill="FFFFFF"/>
            <w:vAlign w:val="center"/>
          </w:tcPr>
          <w:p w14:paraId="44463632">
            <w:pPr>
              <w:jc w:val="center"/>
              <w:rPr>
                <w:rFonts w:hint="eastAsia" w:ascii="宋体" w:hAnsi="宋体" w:cs="宋体"/>
                <w:sz w:val="22"/>
                <w:szCs w:val="22"/>
              </w:rPr>
            </w:pPr>
          </w:p>
        </w:tc>
        <w:tc>
          <w:tcPr>
            <w:tcW w:w="1070" w:type="dxa"/>
            <w:shd w:val="clear" w:color="000000" w:fill="FFFFFF"/>
            <w:noWrap/>
            <w:vAlign w:val="center"/>
          </w:tcPr>
          <w:p w14:paraId="5499E2E5">
            <w:pPr>
              <w:jc w:val="center"/>
              <w:rPr>
                <w:rFonts w:hint="eastAsia" w:ascii="宋体" w:hAnsi="宋体" w:cs="宋体"/>
                <w:sz w:val="22"/>
                <w:szCs w:val="22"/>
              </w:rPr>
            </w:pPr>
            <w:r>
              <w:rPr>
                <w:rFonts w:hint="eastAsia" w:ascii="宋体" w:hAnsi="宋体" w:cs="宋体"/>
                <w:sz w:val="22"/>
                <w:szCs w:val="22"/>
              </w:rPr>
              <w:t>　</w:t>
            </w:r>
          </w:p>
        </w:tc>
      </w:tr>
      <w:tr w14:paraId="514F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4F0F68B">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4B2EEDEA">
            <w:pPr>
              <w:rPr>
                <w:rFonts w:hint="eastAsia" w:ascii="宋体" w:hAnsi="宋体" w:cs="宋体"/>
                <w:sz w:val="22"/>
                <w:szCs w:val="22"/>
              </w:rPr>
            </w:pPr>
          </w:p>
        </w:tc>
        <w:tc>
          <w:tcPr>
            <w:tcW w:w="1778" w:type="dxa"/>
            <w:shd w:val="clear" w:color="000000" w:fill="FFFFFF"/>
            <w:vAlign w:val="center"/>
          </w:tcPr>
          <w:p w14:paraId="626A056B">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185ECACA">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079676F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25E6B19">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B3F6C9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B365DE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FBE7BC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99E8489">
            <w:pPr>
              <w:jc w:val="center"/>
              <w:rPr>
                <w:rFonts w:hint="eastAsia" w:ascii="宋体" w:hAnsi="宋体" w:cs="宋体"/>
                <w:sz w:val="22"/>
                <w:szCs w:val="22"/>
              </w:rPr>
            </w:pPr>
            <w:r>
              <w:rPr>
                <w:rFonts w:hint="eastAsia" w:ascii="宋体" w:hAnsi="宋体" w:cs="宋体"/>
                <w:sz w:val="22"/>
                <w:szCs w:val="22"/>
              </w:rPr>
              <w:t>　</w:t>
            </w:r>
          </w:p>
        </w:tc>
      </w:tr>
      <w:tr w14:paraId="6A82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6EDB6DA7">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730A984D">
            <w:pPr>
              <w:rPr>
                <w:rFonts w:hint="eastAsia" w:ascii="宋体" w:hAnsi="宋体" w:cs="宋体"/>
                <w:sz w:val="22"/>
                <w:szCs w:val="22"/>
              </w:rPr>
            </w:pPr>
          </w:p>
        </w:tc>
        <w:tc>
          <w:tcPr>
            <w:tcW w:w="1778" w:type="dxa"/>
            <w:shd w:val="clear" w:color="000000" w:fill="FFFFFF"/>
            <w:vAlign w:val="center"/>
          </w:tcPr>
          <w:p w14:paraId="7881ACE4">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21D2AED3">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2A89A23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D207EA7">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2A7BDB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826B2E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FA95CEB">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F5E94E2">
            <w:pPr>
              <w:jc w:val="center"/>
              <w:rPr>
                <w:rFonts w:hint="eastAsia" w:ascii="宋体" w:hAnsi="宋体" w:cs="宋体"/>
                <w:sz w:val="22"/>
                <w:szCs w:val="22"/>
              </w:rPr>
            </w:pPr>
          </w:p>
        </w:tc>
      </w:tr>
      <w:tr w14:paraId="43D8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1AA6FDF">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72929D78">
            <w:pPr>
              <w:rPr>
                <w:rFonts w:hint="eastAsia" w:ascii="宋体" w:hAnsi="宋体" w:cs="宋体"/>
                <w:sz w:val="22"/>
                <w:szCs w:val="22"/>
              </w:rPr>
            </w:pPr>
            <w:r>
              <w:rPr>
                <w:rFonts w:hint="eastAsia" w:ascii="宋体" w:hAnsi="宋体" w:cs="宋体"/>
                <w:sz w:val="22"/>
                <w:szCs w:val="22"/>
              </w:rPr>
              <w:t>风机盘管</w:t>
            </w:r>
          </w:p>
        </w:tc>
        <w:tc>
          <w:tcPr>
            <w:tcW w:w="3331" w:type="dxa"/>
            <w:gridSpan w:val="2"/>
            <w:shd w:val="clear" w:color="000000" w:fill="FFFFFF"/>
            <w:vAlign w:val="center"/>
          </w:tcPr>
          <w:p w14:paraId="7DAFEE2A">
            <w:pPr>
              <w:rPr>
                <w:rFonts w:hint="eastAsia" w:ascii="宋体" w:hAnsi="宋体" w:cs="宋体"/>
                <w:sz w:val="22"/>
                <w:szCs w:val="22"/>
              </w:rPr>
            </w:pPr>
            <w:r>
              <w:rPr>
                <w:rFonts w:hint="eastAsia" w:ascii="宋体" w:hAnsi="宋体" w:cs="宋体"/>
                <w:sz w:val="22"/>
                <w:szCs w:val="22"/>
              </w:rPr>
              <w:t>水过滤器，电机，开关面板等</w:t>
            </w:r>
          </w:p>
        </w:tc>
        <w:tc>
          <w:tcPr>
            <w:tcW w:w="472" w:type="dxa"/>
            <w:shd w:val="clear" w:color="000000" w:fill="FFFFFF"/>
            <w:noWrap/>
            <w:vAlign w:val="center"/>
          </w:tcPr>
          <w:p w14:paraId="6150BEE9">
            <w:pPr>
              <w:jc w:val="center"/>
              <w:rPr>
                <w:rFonts w:hint="eastAsia" w:ascii="宋体" w:hAnsi="宋体" w:cs="宋体"/>
                <w:sz w:val="22"/>
                <w:szCs w:val="22"/>
              </w:rPr>
            </w:pPr>
            <w:r>
              <w:rPr>
                <w:rFonts w:hint="eastAsia" w:ascii="宋体" w:hAnsi="宋体" w:cs="宋体"/>
                <w:sz w:val="22"/>
                <w:szCs w:val="22"/>
              </w:rPr>
              <w:t>16</w:t>
            </w:r>
          </w:p>
        </w:tc>
        <w:tc>
          <w:tcPr>
            <w:tcW w:w="546" w:type="dxa"/>
            <w:shd w:val="clear" w:color="000000" w:fill="FFFFFF"/>
            <w:noWrap/>
            <w:vAlign w:val="center"/>
          </w:tcPr>
          <w:p w14:paraId="71B8E202">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CC3601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E4AF5E7">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CC86FB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tcPr>
          <w:p w14:paraId="2071ABCD">
            <w:pPr>
              <w:jc w:val="center"/>
              <w:rPr>
                <w:rFonts w:hint="eastAsia" w:ascii="宋体" w:hAnsi="宋体" w:cs="宋体"/>
                <w:sz w:val="22"/>
                <w:szCs w:val="22"/>
              </w:rPr>
            </w:pPr>
          </w:p>
        </w:tc>
      </w:tr>
      <w:tr w14:paraId="5F39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65433EDA">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5FCF276E">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92898EE">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157FA081">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C3D379F">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338BC8E5">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14A6D5E1">
            <w:pPr>
              <w:rPr>
                <w:rFonts w:hint="eastAsia" w:ascii="宋体" w:hAnsi="宋体" w:cs="宋体"/>
                <w:sz w:val="22"/>
                <w:szCs w:val="22"/>
              </w:rPr>
            </w:pPr>
          </w:p>
        </w:tc>
        <w:tc>
          <w:tcPr>
            <w:tcW w:w="396" w:type="dxa"/>
            <w:shd w:val="clear" w:color="000000" w:fill="FFFFFF"/>
            <w:vAlign w:val="center"/>
          </w:tcPr>
          <w:p w14:paraId="5F67E6AA">
            <w:pPr>
              <w:rPr>
                <w:rFonts w:hint="eastAsia" w:ascii="宋体" w:hAnsi="宋体" w:cs="宋体"/>
                <w:sz w:val="22"/>
                <w:szCs w:val="22"/>
              </w:rPr>
            </w:pPr>
          </w:p>
        </w:tc>
        <w:tc>
          <w:tcPr>
            <w:tcW w:w="1070" w:type="dxa"/>
            <w:shd w:val="clear" w:color="000000" w:fill="FFFFFF"/>
            <w:noWrap/>
            <w:vAlign w:val="center"/>
          </w:tcPr>
          <w:p w14:paraId="3008DE00">
            <w:pPr>
              <w:rPr>
                <w:rFonts w:hint="eastAsia" w:ascii="宋体" w:hAnsi="宋体" w:cs="宋体"/>
                <w:sz w:val="22"/>
                <w:szCs w:val="22"/>
              </w:rPr>
            </w:pPr>
            <w:r>
              <w:rPr>
                <w:rFonts w:hint="eastAsia" w:ascii="宋体" w:hAnsi="宋体" w:cs="宋体"/>
                <w:sz w:val="22"/>
                <w:szCs w:val="22"/>
              </w:rPr>
              <w:t>　</w:t>
            </w:r>
          </w:p>
        </w:tc>
      </w:tr>
      <w:tr w14:paraId="7778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C4EC840">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356521DB">
            <w:pPr>
              <w:rPr>
                <w:rFonts w:hint="eastAsia" w:ascii="宋体" w:hAnsi="宋体" w:cs="宋体"/>
                <w:sz w:val="22"/>
                <w:szCs w:val="22"/>
              </w:rPr>
            </w:pPr>
            <w:r>
              <w:rPr>
                <w:rFonts w:hint="eastAsia" w:ascii="宋体" w:hAnsi="宋体" w:cs="宋体"/>
                <w:sz w:val="22"/>
                <w:szCs w:val="22"/>
              </w:rPr>
              <w:t xml:space="preserve">回排风口过滤器 </w:t>
            </w:r>
          </w:p>
        </w:tc>
        <w:tc>
          <w:tcPr>
            <w:tcW w:w="1778" w:type="dxa"/>
            <w:vMerge w:val="restart"/>
            <w:shd w:val="clear" w:color="000000" w:fill="FFFFFF"/>
            <w:noWrap/>
            <w:vAlign w:val="center"/>
          </w:tcPr>
          <w:p w14:paraId="03D0A9E6">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7712A023">
            <w:pPr>
              <w:rPr>
                <w:rFonts w:hint="eastAsia" w:ascii="宋体" w:hAnsi="宋体" w:cs="宋体"/>
                <w:sz w:val="22"/>
                <w:szCs w:val="22"/>
              </w:rPr>
            </w:pPr>
            <w:r>
              <w:rPr>
                <w:rFonts w:hint="eastAsia" w:ascii="宋体" w:hAnsi="宋体" w:cs="宋体"/>
                <w:sz w:val="22"/>
                <w:szCs w:val="22"/>
              </w:rPr>
              <w:t xml:space="preserve">400*400*10   </w:t>
            </w:r>
          </w:p>
        </w:tc>
        <w:tc>
          <w:tcPr>
            <w:tcW w:w="472" w:type="dxa"/>
            <w:shd w:val="clear" w:color="000000" w:fill="FFFFFF"/>
            <w:noWrap/>
            <w:vAlign w:val="center"/>
          </w:tcPr>
          <w:p w14:paraId="209658C6">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42D879B9">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5C2873A">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2CA6775">
            <w:pPr>
              <w:jc w:val="center"/>
              <w:rPr>
                <w:rFonts w:hint="eastAsia" w:ascii="宋体" w:hAnsi="宋体" w:cs="宋体"/>
                <w:sz w:val="22"/>
                <w:szCs w:val="22"/>
              </w:rPr>
            </w:pPr>
          </w:p>
        </w:tc>
        <w:tc>
          <w:tcPr>
            <w:tcW w:w="396" w:type="dxa"/>
            <w:shd w:val="clear" w:color="000000" w:fill="FFFFFF"/>
            <w:vAlign w:val="center"/>
          </w:tcPr>
          <w:p w14:paraId="79EFAD7F">
            <w:pPr>
              <w:jc w:val="center"/>
              <w:rPr>
                <w:rFonts w:hint="eastAsia" w:ascii="宋体" w:hAnsi="宋体" w:cs="宋体"/>
                <w:sz w:val="22"/>
                <w:szCs w:val="22"/>
              </w:rPr>
            </w:pPr>
          </w:p>
        </w:tc>
        <w:tc>
          <w:tcPr>
            <w:tcW w:w="1070" w:type="dxa"/>
            <w:shd w:val="clear" w:color="000000" w:fill="FFFFFF"/>
            <w:noWrap/>
            <w:vAlign w:val="center"/>
          </w:tcPr>
          <w:p w14:paraId="7ADFD19A">
            <w:pPr>
              <w:jc w:val="center"/>
              <w:rPr>
                <w:rFonts w:hint="eastAsia" w:ascii="宋体" w:hAnsi="宋体" w:cs="宋体"/>
                <w:sz w:val="22"/>
                <w:szCs w:val="22"/>
              </w:rPr>
            </w:pPr>
            <w:r>
              <w:rPr>
                <w:rFonts w:hint="eastAsia" w:ascii="宋体" w:hAnsi="宋体" w:cs="宋体"/>
                <w:sz w:val="22"/>
                <w:szCs w:val="22"/>
              </w:rPr>
              <w:t>　</w:t>
            </w:r>
          </w:p>
        </w:tc>
      </w:tr>
      <w:tr w14:paraId="7D4E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622B816">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2CFD198E">
            <w:pPr>
              <w:rPr>
                <w:rFonts w:hint="eastAsia" w:ascii="宋体" w:hAnsi="宋体" w:cs="宋体"/>
                <w:sz w:val="22"/>
                <w:szCs w:val="22"/>
              </w:rPr>
            </w:pPr>
          </w:p>
        </w:tc>
        <w:tc>
          <w:tcPr>
            <w:tcW w:w="1778" w:type="dxa"/>
            <w:vMerge w:val="continue"/>
            <w:vAlign w:val="center"/>
          </w:tcPr>
          <w:p w14:paraId="04CA3647">
            <w:pPr>
              <w:rPr>
                <w:rFonts w:hint="eastAsia" w:ascii="宋体" w:hAnsi="宋体" w:cs="宋体"/>
                <w:sz w:val="22"/>
                <w:szCs w:val="22"/>
              </w:rPr>
            </w:pPr>
          </w:p>
        </w:tc>
        <w:tc>
          <w:tcPr>
            <w:tcW w:w="1553" w:type="dxa"/>
            <w:shd w:val="clear" w:color="000000" w:fill="FFFFFF"/>
            <w:noWrap/>
            <w:vAlign w:val="center"/>
          </w:tcPr>
          <w:p w14:paraId="5C910587">
            <w:pPr>
              <w:rPr>
                <w:rFonts w:hint="eastAsia" w:ascii="宋体" w:hAnsi="宋体" w:cs="宋体"/>
                <w:sz w:val="22"/>
                <w:szCs w:val="22"/>
              </w:rPr>
            </w:pPr>
            <w:r>
              <w:rPr>
                <w:rFonts w:hint="eastAsia" w:ascii="宋体" w:hAnsi="宋体" w:cs="宋体"/>
                <w:sz w:val="22"/>
                <w:szCs w:val="22"/>
              </w:rPr>
              <w:t xml:space="preserve">600*400*10   </w:t>
            </w:r>
          </w:p>
        </w:tc>
        <w:tc>
          <w:tcPr>
            <w:tcW w:w="472" w:type="dxa"/>
            <w:shd w:val="clear" w:color="000000" w:fill="FFFFFF"/>
            <w:noWrap/>
            <w:vAlign w:val="center"/>
          </w:tcPr>
          <w:p w14:paraId="428DEDAD">
            <w:pPr>
              <w:jc w:val="center"/>
              <w:rPr>
                <w:rFonts w:hint="eastAsia" w:ascii="宋体" w:hAnsi="宋体" w:cs="宋体"/>
                <w:sz w:val="22"/>
                <w:szCs w:val="22"/>
              </w:rPr>
            </w:pPr>
            <w:r>
              <w:rPr>
                <w:rFonts w:hint="eastAsia" w:ascii="宋体" w:hAnsi="宋体" w:cs="宋体"/>
                <w:sz w:val="22"/>
                <w:szCs w:val="22"/>
              </w:rPr>
              <w:t>5</w:t>
            </w:r>
          </w:p>
        </w:tc>
        <w:tc>
          <w:tcPr>
            <w:tcW w:w="546" w:type="dxa"/>
            <w:shd w:val="clear" w:color="000000" w:fill="FFFFFF"/>
            <w:noWrap/>
            <w:vAlign w:val="center"/>
          </w:tcPr>
          <w:p w14:paraId="59E3D352">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42EE9F3">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66D1DE1A">
            <w:pPr>
              <w:jc w:val="center"/>
              <w:rPr>
                <w:rFonts w:hint="eastAsia" w:ascii="宋体" w:hAnsi="宋体" w:cs="宋体"/>
                <w:sz w:val="22"/>
                <w:szCs w:val="22"/>
              </w:rPr>
            </w:pPr>
          </w:p>
        </w:tc>
        <w:tc>
          <w:tcPr>
            <w:tcW w:w="396" w:type="dxa"/>
            <w:shd w:val="clear" w:color="000000" w:fill="FFFFFF"/>
            <w:vAlign w:val="center"/>
          </w:tcPr>
          <w:p w14:paraId="1C426895">
            <w:pPr>
              <w:jc w:val="center"/>
              <w:rPr>
                <w:rFonts w:hint="eastAsia" w:ascii="宋体" w:hAnsi="宋体" w:cs="宋体"/>
                <w:sz w:val="22"/>
                <w:szCs w:val="22"/>
              </w:rPr>
            </w:pPr>
          </w:p>
        </w:tc>
        <w:tc>
          <w:tcPr>
            <w:tcW w:w="1070" w:type="dxa"/>
            <w:shd w:val="clear" w:color="000000" w:fill="FFFFFF"/>
            <w:noWrap/>
            <w:vAlign w:val="center"/>
          </w:tcPr>
          <w:p w14:paraId="3AB2ED80">
            <w:pPr>
              <w:jc w:val="center"/>
              <w:rPr>
                <w:rFonts w:hint="eastAsia" w:ascii="宋体" w:hAnsi="宋体" w:cs="宋体"/>
                <w:sz w:val="22"/>
                <w:szCs w:val="22"/>
              </w:rPr>
            </w:pPr>
            <w:r>
              <w:rPr>
                <w:rFonts w:hint="eastAsia" w:ascii="宋体" w:hAnsi="宋体" w:cs="宋体"/>
                <w:sz w:val="22"/>
                <w:szCs w:val="22"/>
              </w:rPr>
              <w:t>　</w:t>
            </w:r>
          </w:p>
        </w:tc>
      </w:tr>
      <w:tr w14:paraId="013A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AE306F3">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328E6288">
            <w:pPr>
              <w:rPr>
                <w:rFonts w:hint="eastAsia" w:ascii="宋体" w:hAnsi="宋体" w:cs="宋体"/>
                <w:sz w:val="22"/>
                <w:szCs w:val="22"/>
              </w:rPr>
            </w:pPr>
          </w:p>
        </w:tc>
        <w:tc>
          <w:tcPr>
            <w:tcW w:w="1778" w:type="dxa"/>
            <w:vMerge w:val="continue"/>
            <w:vAlign w:val="center"/>
          </w:tcPr>
          <w:p w14:paraId="1B66D579">
            <w:pPr>
              <w:rPr>
                <w:rFonts w:hint="eastAsia" w:ascii="宋体" w:hAnsi="宋体" w:cs="宋体"/>
                <w:sz w:val="22"/>
                <w:szCs w:val="22"/>
              </w:rPr>
            </w:pPr>
          </w:p>
        </w:tc>
        <w:tc>
          <w:tcPr>
            <w:tcW w:w="1553" w:type="dxa"/>
            <w:shd w:val="clear" w:color="000000" w:fill="FFFFFF"/>
            <w:noWrap/>
            <w:vAlign w:val="center"/>
          </w:tcPr>
          <w:p w14:paraId="5318432B">
            <w:pPr>
              <w:rPr>
                <w:rFonts w:hint="eastAsia" w:ascii="宋体" w:hAnsi="宋体" w:cs="宋体"/>
                <w:sz w:val="22"/>
                <w:szCs w:val="22"/>
              </w:rPr>
            </w:pPr>
            <w:r>
              <w:rPr>
                <w:rFonts w:hint="eastAsia" w:ascii="宋体" w:hAnsi="宋体" w:cs="宋体"/>
                <w:sz w:val="22"/>
                <w:szCs w:val="22"/>
              </w:rPr>
              <w:t xml:space="preserve">600*600*10   </w:t>
            </w:r>
          </w:p>
        </w:tc>
        <w:tc>
          <w:tcPr>
            <w:tcW w:w="472" w:type="dxa"/>
            <w:shd w:val="clear" w:color="000000" w:fill="FFFFFF"/>
            <w:noWrap/>
            <w:vAlign w:val="center"/>
          </w:tcPr>
          <w:p w14:paraId="64D5BC02">
            <w:pPr>
              <w:jc w:val="center"/>
              <w:rPr>
                <w:rFonts w:hint="eastAsia" w:ascii="宋体" w:hAnsi="宋体" w:cs="宋体"/>
                <w:sz w:val="22"/>
                <w:szCs w:val="22"/>
              </w:rPr>
            </w:pPr>
            <w:r>
              <w:rPr>
                <w:rFonts w:hint="eastAsia" w:ascii="宋体" w:hAnsi="宋体" w:cs="宋体"/>
                <w:sz w:val="22"/>
                <w:szCs w:val="22"/>
              </w:rPr>
              <w:t>12</w:t>
            </w:r>
          </w:p>
        </w:tc>
        <w:tc>
          <w:tcPr>
            <w:tcW w:w="546" w:type="dxa"/>
            <w:shd w:val="clear" w:color="000000" w:fill="FFFFFF"/>
            <w:noWrap/>
            <w:vAlign w:val="center"/>
          </w:tcPr>
          <w:p w14:paraId="769A8E70">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257463E">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92E6D34">
            <w:pPr>
              <w:jc w:val="center"/>
              <w:rPr>
                <w:rFonts w:hint="eastAsia" w:ascii="宋体" w:hAnsi="宋体" w:cs="宋体"/>
                <w:sz w:val="22"/>
                <w:szCs w:val="22"/>
              </w:rPr>
            </w:pPr>
          </w:p>
        </w:tc>
        <w:tc>
          <w:tcPr>
            <w:tcW w:w="396" w:type="dxa"/>
            <w:shd w:val="clear" w:color="000000" w:fill="FFFFFF"/>
            <w:vAlign w:val="center"/>
          </w:tcPr>
          <w:p w14:paraId="55200B9A">
            <w:pPr>
              <w:jc w:val="center"/>
              <w:rPr>
                <w:rFonts w:hint="eastAsia" w:ascii="宋体" w:hAnsi="宋体" w:cs="宋体"/>
                <w:sz w:val="22"/>
                <w:szCs w:val="22"/>
              </w:rPr>
            </w:pPr>
          </w:p>
        </w:tc>
        <w:tc>
          <w:tcPr>
            <w:tcW w:w="1070" w:type="dxa"/>
            <w:shd w:val="clear" w:color="000000" w:fill="FFFFFF"/>
            <w:noWrap/>
            <w:vAlign w:val="center"/>
          </w:tcPr>
          <w:p w14:paraId="4969F720">
            <w:pPr>
              <w:jc w:val="center"/>
              <w:rPr>
                <w:rFonts w:hint="eastAsia" w:ascii="宋体" w:hAnsi="宋体" w:cs="宋体"/>
                <w:sz w:val="22"/>
                <w:szCs w:val="22"/>
              </w:rPr>
            </w:pPr>
            <w:r>
              <w:rPr>
                <w:rFonts w:hint="eastAsia" w:ascii="宋体" w:hAnsi="宋体" w:cs="宋体"/>
                <w:sz w:val="22"/>
                <w:szCs w:val="22"/>
              </w:rPr>
              <w:t>　</w:t>
            </w:r>
          </w:p>
        </w:tc>
      </w:tr>
      <w:tr w14:paraId="7F21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36BBF09A">
            <w:pPr>
              <w:rPr>
                <w:rFonts w:hint="eastAsia" w:ascii="宋体" w:hAnsi="宋体" w:cs="宋体"/>
                <w:sz w:val="22"/>
                <w:szCs w:val="22"/>
              </w:rPr>
            </w:pPr>
            <w:r>
              <w:rPr>
                <w:rFonts w:hint="eastAsia" w:ascii="宋体" w:hAnsi="宋体" w:cs="宋体"/>
                <w:sz w:val="22"/>
                <w:szCs w:val="22"/>
              </w:rPr>
              <w:t>三、其他系统</w:t>
            </w:r>
          </w:p>
        </w:tc>
        <w:tc>
          <w:tcPr>
            <w:tcW w:w="1778" w:type="dxa"/>
            <w:shd w:val="clear" w:color="000000" w:fill="FFFFFF"/>
            <w:noWrap/>
            <w:vAlign w:val="center"/>
          </w:tcPr>
          <w:p w14:paraId="630A1F82">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1667A22F">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0C5A464">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9405676">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1441C74F">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3A87DE64">
            <w:pPr>
              <w:rPr>
                <w:rFonts w:hint="eastAsia" w:ascii="宋体" w:hAnsi="宋体" w:cs="宋体"/>
                <w:sz w:val="22"/>
                <w:szCs w:val="22"/>
              </w:rPr>
            </w:pPr>
          </w:p>
        </w:tc>
        <w:tc>
          <w:tcPr>
            <w:tcW w:w="396" w:type="dxa"/>
            <w:shd w:val="clear" w:color="000000" w:fill="FFFFFF"/>
            <w:vAlign w:val="center"/>
          </w:tcPr>
          <w:p w14:paraId="096B811E">
            <w:pPr>
              <w:rPr>
                <w:rFonts w:hint="eastAsia" w:ascii="宋体" w:hAnsi="宋体" w:cs="宋体"/>
                <w:sz w:val="22"/>
                <w:szCs w:val="22"/>
              </w:rPr>
            </w:pPr>
          </w:p>
        </w:tc>
        <w:tc>
          <w:tcPr>
            <w:tcW w:w="1070" w:type="dxa"/>
            <w:shd w:val="clear" w:color="000000" w:fill="FFFFFF"/>
            <w:noWrap/>
            <w:vAlign w:val="center"/>
          </w:tcPr>
          <w:p w14:paraId="7C4506C1">
            <w:pPr>
              <w:rPr>
                <w:rFonts w:hint="eastAsia" w:ascii="宋体" w:hAnsi="宋体" w:cs="宋体"/>
                <w:sz w:val="22"/>
                <w:szCs w:val="22"/>
              </w:rPr>
            </w:pPr>
            <w:r>
              <w:rPr>
                <w:rFonts w:hint="eastAsia" w:ascii="宋体" w:hAnsi="宋体" w:cs="宋体"/>
                <w:sz w:val="22"/>
                <w:szCs w:val="22"/>
              </w:rPr>
              <w:t>　</w:t>
            </w:r>
          </w:p>
        </w:tc>
      </w:tr>
      <w:tr w14:paraId="05ED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3365EDE6">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6864611A">
            <w:pPr>
              <w:rPr>
                <w:rFonts w:hint="eastAsia" w:ascii="宋体" w:hAnsi="宋体" w:cs="宋体"/>
                <w:sz w:val="22"/>
                <w:szCs w:val="22"/>
              </w:rPr>
            </w:pPr>
            <w:r>
              <w:rPr>
                <w:rFonts w:hint="eastAsia" w:ascii="宋体" w:hAnsi="宋体" w:cs="宋体"/>
                <w:sz w:val="22"/>
                <w:szCs w:val="22"/>
              </w:rPr>
              <w:t>自动门</w:t>
            </w:r>
          </w:p>
        </w:tc>
        <w:tc>
          <w:tcPr>
            <w:tcW w:w="3331" w:type="dxa"/>
            <w:gridSpan w:val="2"/>
            <w:shd w:val="clear" w:color="000000" w:fill="FFFFFF"/>
            <w:vAlign w:val="center"/>
          </w:tcPr>
          <w:p w14:paraId="6DEE0666">
            <w:pPr>
              <w:rPr>
                <w:rFonts w:hint="eastAsia" w:ascii="宋体" w:hAnsi="宋体" w:cs="宋体"/>
                <w:sz w:val="22"/>
                <w:szCs w:val="22"/>
              </w:rPr>
            </w:pPr>
            <w:r>
              <w:rPr>
                <w:rFonts w:hint="eastAsia" w:ascii="宋体" w:hAnsi="宋体" w:cs="宋体"/>
                <w:sz w:val="22"/>
                <w:szCs w:val="22"/>
              </w:rPr>
              <w:t>电机，导轨，控制器，变压器，安全光线，滑轮，止摆器等</w:t>
            </w:r>
          </w:p>
        </w:tc>
        <w:tc>
          <w:tcPr>
            <w:tcW w:w="472" w:type="dxa"/>
            <w:shd w:val="clear" w:color="000000" w:fill="FFFFFF"/>
            <w:noWrap/>
            <w:vAlign w:val="center"/>
          </w:tcPr>
          <w:p w14:paraId="5F785CBB">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278A5E82">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02585C46">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2D8A20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BCBB92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18B3E98">
            <w:pPr>
              <w:jc w:val="center"/>
              <w:rPr>
                <w:rFonts w:hint="eastAsia" w:ascii="宋体" w:hAnsi="宋体" w:cs="宋体"/>
                <w:sz w:val="22"/>
                <w:szCs w:val="22"/>
              </w:rPr>
            </w:pPr>
          </w:p>
        </w:tc>
      </w:tr>
      <w:tr w14:paraId="3D79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C77F1B3">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20806B8C">
            <w:pPr>
              <w:rPr>
                <w:rFonts w:hint="eastAsia" w:ascii="宋体" w:hAnsi="宋体" w:cs="宋体"/>
                <w:sz w:val="22"/>
                <w:szCs w:val="22"/>
              </w:rPr>
            </w:pPr>
            <w:r>
              <w:rPr>
                <w:rFonts w:hint="eastAsia" w:ascii="宋体" w:hAnsi="宋体" w:cs="宋体"/>
                <w:sz w:val="22"/>
                <w:szCs w:val="22"/>
              </w:rPr>
              <w:t>隔离变压器</w:t>
            </w:r>
          </w:p>
        </w:tc>
        <w:tc>
          <w:tcPr>
            <w:tcW w:w="3331" w:type="dxa"/>
            <w:gridSpan w:val="2"/>
            <w:shd w:val="clear" w:color="000000" w:fill="FFFFFF"/>
            <w:vAlign w:val="center"/>
          </w:tcPr>
          <w:p w14:paraId="79AA95B9">
            <w:pPr>
              <w:rPr>
                <w:rFonts w:hint="eastAsia" w:ascii="宋体" w:hAnsi="宋体" w:cs="宋体"/>
                <w:sz w:val="22"/>
                <w:szCs w:val="22"/>
              </w:rPr>
            </w:pPr>
            <w:r>
              <w:rPr>
                <w:rFonts w:hint="eastAsia" w:ascii="宋体" w:hAnsi="宋体" w:cs="宋体"/>
                <w:sz w:val="22"/>
                <w:szCs w:val="22"/>
              </w:rPr>
              <w:t>绝缘监视仪，电流互感器，报警装置等</w:t>
            </w:r>
          </w:p>
        </w:tc>
        <w:tc>
          <w:tcPr>
            <w:tcW w:w="472" w:type="dxa"/>
            <w:shd w:val="clear" w:color="000000" w:fill="FFFFFF"/>
            <w:noWrap/>
            <w:vAlign w:val="center"/>
          </w:tcPr>
          <w:p w14:paraId="203EDF6F">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270E574E">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6C3804B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C1A590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9D5DB9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C57558C">
            <w:pPr>
              <w:jc w:val="center"/>
              <w:rPr>
                <w:rFonts w:hint="eastAsia" w:ascii="宋体" w:hAnsi="宋体" w:cs="宋体"/>
                <w:sz w:val="22"/>
                <w:szCs w:val="22"/>
              </w:rPr>
            </w:pPr>
          </w:p>
        </w:tc>
      </w:tr>
      <w:tr w14:paraId="232D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88E9175">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606EEE00">
            <w:pPr>
              <w:rPr>
                <w:rFonts w:hint="eastAsia" w:ascii="宋体" w:hAnsi="宋体" w:cs="宋体"/>
                <w:sz w:val="22"/>
                <w:szCs w:val="22"/>
              </w:rPr>
            </w:pPr>
            <w:r>
              <w:rPr>
                <w:rFonts w:hint="eastAsia" w:ascii="宋体" w:hAnsi="宋体" w:cs="宋体"/>
                <w:sz w:val="22"/>
                <w:szCs w:val="22"/>
              </w:rPr>
              <w:t>UPS电源</w:t>
            </w:r>
          </w:p>
        </w:tc>
        <w:tc>
          <w:tcPr>
            <w:tcW w:w="1778" w:type="dxa"/>
            <w:shd w:val="clear" w:color="000000" w:fill="FFFFFF"/>
            <w:vAlign w:val="center"/>
          </w:tcPr>
          <w:p w14:paraId="1AAD4E31">
            <w:pPr>
              <w:rPr>
                <w:rFonts w:hint="eastAsia" w:ascii="宋体" w:hAnsi="宋体" w:cs="宋体"/>
                <w:sz w:val="22"/>
                <w:szCs w:val="22"/>
              </w:rPr>
            </w:pPr>
            <w:r>
              <w:rPr>
                <w:rFonts w:hint="eastAsia" w:ascii="宋体" w:hAnsi="宋体" w:cs="宋体"/>
                <w:sz w:val="22"/>
                <w:szCs w:val="22"/>
              </w:rPr>
              <w:t>8KVA延时30分钟</w:t>
            </w:r>
          </w:p>
        </w:tc>
        <w:tc>
          <w:tcPr>
            <w:tcW w:w="1553" w:type="dxa"/>
            <w:shd w:val="clear" w:color="000000" w:fill="FFFFFF"/>
            <w:noWrap/>
            <w:vAlign w:val="center"/>
          </w:tcPr>
          <w:p w14:paraId="059D7FA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635DE17">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5B95DE56">
            <w:pPr>
              <w:jc w:val="center"/>
              <w:rPr>
                <w:rFonts w:hint="eastAsia" w:ascii="宋体" w:hAnsi="宋体" w:cs="宋体"/>
                <w:sz w:val="22"/>
                <w:szCs w:val="22"/>
              </w:rPr>
            </w:pPr>
            <w:r>
              <w:rPr>
                <w:rFonts w:hint="eastAsia" w:ascii="宋体" w:hAnsi="宋体" w:cs="宋体"/>
                <w:sz w:val="22"/>
                <w:szCs w:val="22"/>
              </w:rPr>
              <w:t>套</w:t>
            </w:r>
          </w:p>
        </w:tc>
        <w:tc>
          <w:tcPr>
            <w:tcW w:w="589" w:type="dxa"/>
            <w:shd w:val="clear" w:color="000000" w:fill="FFFFFF"/>
            <w:noWrap/>
          </w:tcPr>
          <w:p w14:paraId="1F7F7C1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8C9031A">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28900D8">
            <w:pPr>
              <w:jc w:val="center"/>
              <w:rPr>
                <w:rFonts w:hint="eastAsia" w:ascii="宋体" w:hAnsi="宋体" w:cs="宋体"/>
                <w:sz w:val="22"/>
                <w:szCs w:val="22"/>
              </w:rPr>
            </w:pPr>
          </w:p>
        </w:tc>
        <w:tc>
          <w:tcPr>
            <w:tcW w:w="1070" w:type="dxa"/>
            <w:shd w:val="clear" w:color="000000" w:fill="FFFFFF"/>
            <w:vAlign w:val="center"/>
          </w:tcPr>
          <w:p w14:paraId="6CF236CF">
            <w:pPr>
              <w:jc w:val="center"/>
              <w:rPr>
                <w:rFonts w:hint="eastAsia" w:ascii="宋体" w:hAnsi="宋体" w:cs="宋体"/>
                <w:sz w:val="22"/>
                <w:szCs w:val="22"/>
              </w:rPr>
            </w:pPr>
          </w:p>
        </w:tc>
      </w:tr>
      <w:tr w14:paraId="3C7C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405D03D">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0E1288D5">
            <w:pPr>
              <w:rPr>
                <w:rFonts w:hint="eastAsia" w:ascii="宋体" w:hAnsi="宋体" w:cs="宋体"/>
                <w:sz w:val="22"/>
                <w:szCs w:val="22"/>
              </w:rPr>
            </w:pPr>
            <w:r>
              <w:rPr>
                <w:rFonts w:hint="eastAsia" w:ascii="宋体" w:hAnsi="宋体" w:cs="宋体"/>
                <w:sz w:val="22"/>
                <w:szCs w:val="22"/>
              </w:rPr>
              <w:t>风机盘管</w:t>
            </w:r>
          </w:p>
        </w:tc>
        <w:tc>
          <w:tcPr>
            <w:tcW w:w="3331" w:type="dxa"/>
            <w:gridSpan w:val="2"/>
            <w:shd w:val="clear" w:color="000000" w:fill="FFFFFF"/>
            <w:vAlign w:val="center"/>
          </w:tcPr>
          <w:p w14:paraId="78181098">
            <w:pPr>
              <w:rPr>
                <w:rFonts w:hint="eastAsia" w:ascii="宋体" w:hAnsi="宋体" w:cs="宋体"/>
                <w:sz w:val="22"/>
                <w:szCs w:val="22"/>
              </w:rPr>
            </w:pPr>
            <w:r>
              <w:rPr>
                <w:rFonts w:hint="eastAsia" w:ascii="宋体" w:hAnsi="宋体" w:cs="宋体"/>
                <w:sz w:val="22"/>
                <w:szCs w:val="22"/>
              </w:rPr>
              <w:t>水过滤器，电机，开关面板等</w:t>
            </w:r>
          </w:p>
        </w:tc>
        <w:tc>
          <w:tcPr>
            <w:tcW w:w="472" w:type="dxa"/>
            <w:shd w:val="clear" w:color="000000" w:fill="FFFFFF"/>
            <w:noWrap/>
            <w:vAlign w:val="center"/>
          </w:tcPr>
          <w:p w14:paraId="4E41806B">
            <w:pPr>
              <w:jc w:val="center"/>
              <w:rPr>
                <w:rFonts w:hint="eastAsia" w:ascii="宋体" w:hAnsi="宋体" w:cs="宋体"/>
                <w:sz w:val="22"/>
                <w:szCs w:val="22"/>
              </w:rPr>
            </w:pPr>
            <w:r>
              <w:rPr>
                <w:rFonts w:hint="eastAsia" w:ascii="宋体" w:hAnsi="宋体" w:cs="宋体"/>
                <w:sz w:val="22"/>
                <w:szCs w:val="22"/>
              </w:rPr>
              <w:t>16</w:t>
            </w:r>
          </w:p>
        </w:tc>
        <w:tc>
          <w:tcPr>
            <w:tcW w:w="546" w:type="dxa"/>
            <w:shd w:val="clear" w:color="000000" w:fill="FFFFFF"/>
            <w:noWrap/>
            <w:vAlign w:val="center"/>
          </w:tcPr>
          <w:p w14:paraId="41E8639C">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0B42303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5416277">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86B1B9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00E37B7">
            <w:pPr>
              <w:jc w:val="center"/>
              <w:rPr>
                <w:rFonts w:hint="eastAsia" w:ascii="宋体" w:hAnsi="宋体" w:cs="宋体"/>
                <w:sz w:val="22"/>
                <w:szCs w:val="22"/>
              </w:rPr>
            </w:pPr>
          </w:p>
        </w:tc>
      </w:tr>
      <w:tr w14:paraId="639A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75" w:type="dxa"/>
            <w:shd w:val="clear" w:color="000000" w:fill="FFFFFF"/>
            <w:noWrap/>
            <w:vAlign w:val="center"/>
          </w:tcPr>
          <w:p w14:paraId="013F8DE1">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7E32990C">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noWrap/>
            <w:vAlign w:val="center"/>
          </w:tcPr>
          <w:p w14:paraId="762656EC">
            <w:pPr>
              <w:rPr>
                <w:rFonts w:hint="eastAsia" w:ascii="宋体" w:hAnsi="宋体" w:cs="宋体"/>
                <w:sz w:val="22"/>
                <w:szCs w:val="22"/>
              </w:rPr>
            </w:pPr>
            <w:r>
              <w:rPr>
                <w:rFonts w:hint="eastAsia" w:ascii="宋体" w:hAnsi="宋体" w:cs="宋体"/>
                <w:sz w:val="22"/>
                <w:szCs w:val="22"/>
              </w:rPr>
              <w:t>含电机，及联动装置</w:t>
            </w:r>
          </w:p>
        </w:tc>
        <w:tc>
          <w:tcPr>
            <w:tcW w:w="1553" w:type="dxa"/>
            <w:shd w:val="clear" w:color="000000" w:fill="FFFFFF"/>
            <w:noWrap/>
            <w:vAlign w:val="center"/>
          </w:tcPr>
          <w:p w14:paraId="37E180F7">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11D467D">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3B26238B">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tcPr>
          <w:p w14:paraId="412E682F">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C5FA10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BB0533D">
            <w:pPr>
              <w:jc w:val="center"/>
              <w:rPr>
                <w:rFonts w:hint="eastAsia" w:ascii="宋体" w:hAnsi="宋体" w:cs="宋体"/>
                <w:sz w:val="22"/>
                <w:szCs w:val="22"/>
              </w:rPr>
            </w:pPr>
          </w:p>
        </w:tc>
        <w:tc>
          <w:tcPr>
            <w:tcW w:w="1070" w:type="dxa"/>
            <w:shd w:val="clear" w:color="000000" w:fill="FFFFFF"/>
            <w:vAlign w:val="center"/>
          </w:tcPr>
          <w:p w14:paraId="66764DFC">
            <w:pPr>
              <w:jc w:val="center"/>
              <w:rPr>
                <w:rFonts w:hint="eastAsia" w:ascii="宋体" w:hAnsi="宋体" w:cs="宋体"/>
                <w:sz w:val="22"/>
                <w:szCs w:val="22"/>
              </w:rPr>
            </w:pPr>
          </w:p>
        </w:tc>
      </w:tr>
      <w:tr w14:paraId="2A1D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75" w:type="dxa"/>
            <w:shd w:val="clear" w:color="000000" w:fill="FFFFFF"/>
            <w:noWrap/>
            <w:vAlign w:val="center"/>
          </w:tcPr>
          <w:p w14:paraId="3D629BCF">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0B00274C">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1FF052F2">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472" w:type="dxa"/>
            <w:shd w:val="clear" w:color="000000" w:fill="FFFFFF"/>
            <w:noWrap/>
            <w:vAlign w:val="center"/>
          </w:tcPr>
          <w:p w14:paraId="61AADA9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28FBF8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FB433A8">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F2E66C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228F93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8ECA909">
            <w:pPr>
              <w:jc w:val="center"/>
              <w:rPr>
                <w:rFonts w:hint="eastAsia" w:ascii="宋体" w:hAnsi="宋体" w:cs="宋体"/>
                <w:sz w:val="22"/>
                <w:szCs w:val="22"/>
              </w:rPr>
            </w:pPr>
            <w:r>
              <w:rPr>
                <w:rFonts w:hint="eastAsia" w:ascii="宋体" w:hAnsi="宋体" w:cs="宋体"/>
                <w:sz w:val="22"/>
                <w:szCs w:val="22"/>
              </w:rPr>
              <w:t>　</w:t>
            </w:r>
          </w:p>
        </w:tc>
      </w:tr>
      <w:tr w14:paraId="35CF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FD3CB38">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0B27FB77">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17E6A8B9">
            <w:pPr>
              <w:rPr>
                <w:rFonts w:hint="eastAsia" w:ascii="宋体" w:hAnsi="宋体" w:cs="宋体"/>
                <w:sz w:val="22"/>
                <w:szCs w:val="22"/>
              </w:rPr>
            </w:pPr>
            <w:r>
              <w:rPr>
                <w:rFonts w:hint="eastAsia" w:ascii="宋体" w:hAnsi="宋体" w:cs="宋体"/>
                <w:sz w:val="22"/>
                <w:szCs w:val="22"/>
              </w:rPr>
              <w:t>含门锁，卫生间隔断，装饰，风口，器械柜</w:t>
            </w:r>
          </w:p>
        </w:tc>
        <w:tc>
          <w:tcPr>
            <w:tcW w:w="472" w:type="dxa"/>
            <w:shd w:val="clear" w:color="000000" w:fill="FFFFFF"/>
            <w:noWrap/>
            <w:vAlign w:val="center"/>
          </w:tcPr>
          <w:p w14:paraId="06E3864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1A3B0DA">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5FC4919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311DAA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EFEAE4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B70EA07">
            <w:pPr>
              <w:jc w:val="center"/>
              <w:rPr>
                <w:rFonts w:hint="eastAsia" w:ascii="宋体" w:hAnsi="宋体" w:cs="宋体"/>
                <w:sz w:val="22"/>
                <w:szCs w:val="22"/>
              </w:rPr>
            </w:pPr>
            <w:r>
              <w:rPr>
                <w:rFonts w:hint="eastAsia" w:ascii="宋体" w:hAnsi="宋体" w:cs="宋体"/>
                <w:sz w:val="22"/>
                <w:szCs w:val="22"/>
              </w:rPr>
              <w:t>　</w:t>
            </w:r>
          </w:p>
        </w:tc>
      </w:tr>
      <w:tr w14:paraId="7B40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575" w:type="dxa"/>
            <w:shd w:val="clear" w:color="000000" w:fill="FFFFFF"/>
            <w:noWrap/>
            <w:vAlign w:val="center"/>
          </w:tcPr>
          <w:p w14:paraId="617E7DB0">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4CA8C0F9">
            <w:pPr>
              <w:rPr>
                <w:rFonts w:hint="eastAsia" w:ascii="宋体" w:hAnsi="宋体" w:cs="宋体"/>
                <w:sz w:val="22"/>
                <w:szCs w:val="22"/>
              </w:rPr>
            </w:pPr>
            <w:r>
              <w:rPr>
                <w:rFonts w:hint="eastAsia" w:ascii="宋体" w:hAnsi="宋体" w:cs="宋体"/>
                <w:sz w:val="22"/>
                <w:szCs w:val="22"/>
              </w:rPr>
              <w:t>给排水及，医用气体</w:t>
            </w:r>
          </w:p>
        </w:tc>
        <w:tc>
          <w:tcPr>
            <w:tcW w:w="3331" w:type="dxa"/>
            <w:gridSpan w:val="2"/>
            <w:shd w:val="clear" w:color="000000" w:fill="FFFFFF"/>
            <w:vAlign w:val="center"/>
          </w:tcPr>
          <w:p w14:paraId="00FFE9DA">
            <w:pPr>
              <w:rPr>
                <w:rFonts w:hint="eastAsia" w:ascii="宋体" w:hAnsi="宋体" w:cs="宋体"/>
                <w:sz w:val="22"/>
                <w:szCs w:val="22"/>
              </w:rPr>
            </w:pPr>
            <w:r>
              <w:rPr>
                <w:rFonts w:hint="eastAsia" w:ascii="宋体" w:hAnsi="宋体" w:cs="宋体"/>
                <w:sz w:val="22"/>
                <w:szCs w:val="22"/>
              </w:rPr>
              <w:t>卫生洁具、给排水，及医用系统、报警箱、压力表等</w:t>
            </w:r>
          </w:p>
        </w:tc>
        <w:tc>
          <w:tcPr>
            <w:tcW w:w="472" w:type="dxa"/>
            <w:shd w:val="clear" w:color="000000" w:fill="FFFFFF"/>
            <w:noWrap/>
            <w:vAlign w:val="center"/>
          </w:tcPr>
          <w:p w14:paraId="74BAF80E">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3CB233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312597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1FFAA7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83C38F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962B82C">
            <w:pPr>
              <w:jc w:val="center"/>
              <w:rPr>
                <w:rFonts w:hint="eastAsia" w:ascii="宋体" w:hAnsi="宋体" w:cs="宋体"/>
                <w:sz w:val="22"/>
                <w:szCs w:val="22"/>
              </w:rPr>
            </w:pPr>
            <w:r>
              <w:rPr>
                <w:rFonts w:hint="eastAsia" w:ascii="宋体" w:hAnsi="宋体" w:cs="宋体"/>
                <w:sz w:val="22"/>
                <w:szCs w:val="22"/>
              </w:rPr>
              <w:t>　</w:t>
            </w:r>
          </w:p>
        </w:tc>
      </w:tr>
      <w:tr w14:paraId="04F5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68D65DEE">
            <w:pPr>
              <w:rPr>
                <w:rFonts w:hint="eastAsia" w:ascii="宋体" w:hAnsi="宋体" w:cs="宋体"/>
                <w:b/>
                <w:bCs/>
                <w:sz w:val="22"/>
                <w:szCs w:val="22"/>
              </w:rPr>
            </w:pPr>
            <w:r>
              <w:rPr>
                <w:rFonts w:hint="eastAsia" w:ascii="宋体" w:hAnsi="宋体" w:cs="宋体"/>
                <w:b/>
                <w:bCs/>
                <w:sz w:val="22"/>
                <w:szCs w:val="22"/>
              </w:rPr>
              <w:t>区域：公卫八层</w:t>
            </w:r>
          </w:p>
        </w:tc>
        <w:tc>
          <w:tcPr>
            <w:tcW w:w="1553" w:type="dxa"/>
            <w:shd w:val="clear" w:color="000000" w:fill="FFFFFF"/>
            <w:noWrap/>
            <w:vAlign w:val="center"/>
          </w:tcPr>
          <w:p w14:paraId="02DE68E1">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296A250E">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681C4F18">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211347BA">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vAlign w:val="center"/>
          </w:tcPr>
          <w:p w14:paraId="7BB375A5">
            <w:pPr>
              <w:jc w:val="center"/>
              <w:rPr>
                <w:rFonts w:hint="eastAsia" w:ascii="宋体" w:hAnsi="宋体" w:cs="宋体"/>
                <w:sz w:val="22"/>
                <w:szCs w:val="22"/>
              </w:rPr>
            </w:pPr>
          </w:p>
        </w:tc>
        <w:tc>
          <w:tcPr>
            <w:tcW w:w="396" w:type="dxa"/>
            <w:shd w:val="clear" w:color="000000" w:fill="FFFFFF"/>
            <w:vAlign w:val="center"/>
          </w:tcPr>
          <w:p w14:paraId="2EB53B4C">
            <w:pPr>
              <w:jc w:val="center"/>
              <w:rPr>
                <w:rFonts w:hint="eastAsia" w:ascii="宋体" w:hAnsi="宋体" w:cs="宋体"/>
                <w:sz w:val="22"/>
                <w:szCs w:val="22"/>
              </w:rPr>
            </w:pPr>
          </w:p>
        </w:tc>
        <w:tc>
          <w:tcPr>
            <w:tcW w:w="1070" w:type="dxa"/>
            <w:shd w:val="clear" w:color="000000" w:fill="FFFFFF"/>
            <w:noWrap/>
            <w:vAlign w:val="center"/>
          </w:tcPr>
          <w:p w14:paraId="79B08BED">
            <w:pPr>
              <w:jc w:val="center"/>
              <w:rPr>
                <w:rFonts w:hint="eastAsia" w:ascii="宋体" w:hAnsi="宋体" w:cs="宋体"/>
                <w:sz w:val="22"/>
                <w:szCs w:val="22"/>
              </w:rPr>
            </w:pPr>
            <w:r>
              <w:rPr>
                <w:rFonts w:hint="eastAsia" w:ascii="宋体" w:hAnsi="宋体" w:cs="宋体"/>
                <w:sz w:val="22"/>
                <w:szCs w:val="22"/>
              </w:rPr>
              <w:t>　</w:t>
            </w:r>
          </w:p>
        </w:tc>
      </w:tr>
      <w:tr w14:paraId="78FF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464A559E">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2CC379D9">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62263F7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05CA212">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CC28C71">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3E92A74A">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1B288C5D">
            <w:pPr>
              <w:rPr>
                <w:rFonts w:hint="eastAsia" w:ascii="宋体" w:hAnsi="宋体" w:cs="宋体"/>
                <w:sz w:val="22"/>
                <w:szCs w:val="22"/>
              </w:rPr>
            </w:pPr>
          </w:p>
        </w:tc>
        <w:tc>
          <w:tcPr>
            <w:tcW w:w="396" w:type="dxa"/>
            <w:shd w:val="clear" w:color="000000" w:fill="FFFFFF"/>
            <w:vAlign w:val="center"/>
          </w:tcPr>
          <w:p w14:paraId="7D9D9463">
            <w:pPr>
              <w:rPr>
                <w:rFonts w:hint="eastAsia" w:ascii="宋体" w:hAnsi="宋体" w:cs="宋体"/>
                <w:sz w:val="22"/>
                <w:szCs w:val="22"/>
              </w:rPr>
            </w:pPr>
          </w:p>
        </w:tc>
        <w:tc>
          <w:tcPr>
            <w:tcW w:w="1070" w:type="dxa"/>
            <w:shd w:val="clear" w:color="000000" w:fill="FFFFFF"/>
            <w:noWrap/>
            <w:vAlign w:val="center"/>
          </w:tcPr>
          <w:p w14:paraId="21529A8B">
            <w:pPr>
              <w:rPr>
                <w:rFonts w:hint="eastAsia" w:ascii="宋体" w:hAnsi="宋体" w:cs="宋体"/>
                <w:sz w:val="22"/>
                <w:szCs w:val="22"/>
              </w:rPr>
            </w:pPr>
            <w:r>
              <w:rPr>
                <w:rFonts w:hint="eastAsia" w:ascii="宋体" w:hAnsi="宋体" w:cs="宋体"/>
                <w:sz w:val="22"/>
                <w:szCs w:val="22"/>
              </w:rPr>
              <w:t>　</w:t>
            </w:r>
          </w:p>
        </w:tc>
      </w:tr>
      <w:tr w14:paraId="60B6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FF66916">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2B2A679B">
            <w:pPr>
              <w:rPr>
                <w:rFonts w:hint="eastAsia" w:ascii="宋体" w:hAnsi="宋体" w:cs="宋体"/>
                <w:sz w:val="22"/>
                <w:szCs w:val="22"/>
              </w:rPr>
            </w:pPr>
            <w:r>
              <w:rPr>
                <w:rFonts w:hint="eastAsia" w:ascii="宋体" w:hAnsi="宋体" w:cs="宋体"/>
                <w:sz w:val="22"/>
                <w:szCs w:val="22"/>
              </w:rPr>
              <w:t>AHU-8-01</w:t>
            </w:r>
          </w:p>
        </w:tc>
        <w:tc>
          <w:tcPr>
            <w:tcW w:w="1778" w:type="dxa"/>
            <w:vMerge w:val="restart"/>
            <w:shd w:val="clear" w:color="000000" w:fill="FFFFFF"/>
            <w:vAlign w:val="center"/>
          </w:tcPr>
          <w:p w14:paraId="14D56D78">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5AD544FF">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42C4D18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3A6777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442DBA3">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3F0E544">
            <w:pPr>
              <w:jc w:val="center"/>
              <w:rPr>
                <w:rFonts w:hint="eastAsia" w:ascii="宋体" w:hAnsi="宋体" w:cs="宋体"/>
                <w:sz w:val="22"/>
                <w:szCs w:val="22"/>
              </w:rPr>
            </w:pPr>
          </w:p>
        </w:tc>
        <w:tc>
          <w:tcPr>
            <w:tcW w:w="396" w:type="dxa"/>
            <w:shd w:val="clear" w:color="000000" w:fill="FFFFFF"/>
            <w:vAlign w:val="center"/>
          </w:tcPr>
          <w:p w14:paraId="0B982EA8">
            <w:pPr>
              <w:jc w:val="center"/>
              <w:rPr>
                <w:rFonts w:hint="eastAsia" w:ascii="宋体" w:hAnsi="宋体" w:cs="宋体"/>
                <w:sz w:val="22"/>
                <w:szCs w:val="22"/>
              </w:rPr>
            </w:pPr>
          </w:p>
        </w:tc>
        <w:tc>
          <w:tcPr>
            <w:tcW w:w="1070" w:type="dxa"/>
            <w:shd w:val="clear" w:color="000000" w:fill="FFFFFF"/>
            <w:noWrap/>
            <w:vAlign w:val="center"/>
          </w:tcPr>
          <w:p w14:paraId="6842AB69">
            <w:pPr>
              <w:jc w:val="center"/>
              <w:rPr>
                <w:rFonts w:hint="eastAsia" w:ascii="宋体" w:hAnsi="宋体" w:cs="宋体"/>
                <w:sz w:val="22"/>
                <w:szCs w:val="22"/>
              </w:rPr>
            </w:pPr>
            <w:r>
              <w:rPr>
                <w:rFonts w:hint="eastAsia" w:ascii="宋体" w:hAnsi="宋体" w:cs="宋体"/>
                <w:sz w:val="22"/>
                <w:szCs w:val="22"/>
              </w:rPr>
              <w:t>西北角</w:t>
            </w:r>
          </w:p>
        </w:tc>
      </w:tr>
      <w:tr w14:paraId="3337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EF61A70">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226124B7">
            <w:pPr>
              <w:rPr>
                <w:rFonts w:hint="eastAsia" w:ascii="宋体" w:hAnsi="宋体" w:cs="宋体"/>
                <w:sz w:val="22"/>
                <w:szCs w:val="22"/>
              </w:rPr>
            </w:pPr>
          </w:p>
        </w:tc>
        <w:tc>
          <w:tcPr>
            <w:tcW w:w="1778" w:type="dxa"/>
            <w:vMerge w:val="continue"/>
            <w:vAlign w:val="center"/>
          </w:tcPr>
          <w:p w14:paraId="03CA34C9">
            <w:pPr>
              <w:rPr>
                <w:rFonts w:hint="eastAsia" w:ascii="宋体" w:hAnsi="宋体" w:cs="宋体"/>
                <w:sz w:val="22"/>
                <w:szCs w:val="22"/>
              </w:rPr>
            </w:pPr>
          </w:p>
        </w:tc>
        <w:tc>
          <w:tcPr>
            <w:tcW w:w="1553" w:type="dxa"/>
            <w:shd w:val="clear" w:color="000000" w:fill="FFFFFF"/>
            <w:noWrap/>
            <w:vAlign w:val="center"/>
          </w:tcPr>
          <w:p w14:paraId="7F57AE40">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61C4C60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4EE199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D598DC7">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FA0DACA">
            <w:pPr>
              <w:jc w:val="center"/>
              <w:rPr>
                <w:rFonts w:hint="eastAsia" w:ascii="宋体" w:hAnsi="宋体" w:cs="宋体"/>
                <w:sz w:val="22"/>
                <w:szCs w:val="22"/>
              </w:rPr>
            </w:pPr>
          </w:p>
        </w:tc>
        <w:tc>
          <w:tcPr>
            <w:tcW w:w="396" w:type="dxa"/>
            <w:shd w:val="clear" w:color="000000" w:fill="FFFFFF"/>
            <w:vAlign w:val="center"/>
          </w:tcPr>
          <w:p w14:paraId="58F66CDF">
            <w:pPr>
              <w:jc w:val="center"/>
              <w:rPr>
                <w:rFonts w:hint="eastAsia" w:ascii="宋体" w:hAnsi="宋体" w:cs="宋体"/>
                <w:sz w:val="22"/>
                <w:szCs w:val="22"/>
              </w:rPr>
            </w:pPr>
          </w:p>
        </w:tc>
        <w:tc>
          <w:tcPr>
            <w:tcW w:w="1070" w:type="dxa"/>
            <w:shd w:val="clear" w:color="000000" w:fill="FFFFFF"/>
            <w:noWrap/>
            <w:vAlign w:val="center"/>
          </w:tcPr>
          <w:p w14:paraId="00BB79A9">
            <w:pPr>
              <w:jc w:val="center"/>
              <w:rPr>
                <w:rFonts w:hint="eastAsia" w:ascii="宋体" w:hAnsi="宋体" w:cs="宋体"/>
                <w:sz w:val="22"/>
                <w:szCs w:val="22"/>
              </w:rPr>
            </w:pPr>
            <w:r>
              <w:rPr>
                <w:rFonts w:hint="eastAsia" w:ascii="宋体" w:hAnsi="宋体" w:cs="宋体"/>
                <w:sz w:val="22"/>
                <w:szCs w:val="22"/>
              </w:rPr>
              <w:t>　</w:t>
            </w:r>
          </w:p>
        </w:tc>
      </w:tr>
      <w:tr w14:paraId="2978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16BF489">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059107E6">
            <w:pPr>
              <w:rPr>
                <w:rFonts w:hint="eastAsia" w:ascii="宋体" w:hAnsi="宋体" w:cs="宋体"/>
                <w:sz w:val="22"/>
                <w:szCs w:val="22"/>
              </w:rPr>
            </w:pPr>
          </w:p>
        </w:tc>
        <w:tc>
          <w:tcPr>
            <w:tcW w:w="1778" w:type="dxa"/>
            <w:vMerge w:val="restart"/>
            <w:shd w:val="clear" w:color="000000" w:fill="FFFFFF"/>
            <w:vAlign w:val="center"/>
          </w:tcPr>
          <w:p w14:paraId="27E8AF5D">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249C4E17">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1B6C90E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EFF27B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DA34364">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4B5D17BD">
            <w:pPr>
              <w:jc w:val="center"/>
              <w:rPr>
                <w:rFonts w:hint="eastAsia" w:ascii="宋体" w:hAnsi="宋体" w:cs="宋体"/>
                <w:sz w:val="22"/>
                <w:szCs w:val="22"/>
              </w:rPr>
            </w:pPr>
          </w:p>
        </w:tc>
        <w:tc>
          <w:tcPr>
            <w:tcW w:w="396" w:type="dxa"/>
            <w:shd w:val="clear" w:color="000000" w:fill="FFFFFF"/>
            <w:vAlign w:val="center"/>
          </w:tcPr>
          <w:p w14:paraId="4D648148">
            <w:pPr>
              <w:jc w:val="center"/>
              <w:rPr>
                <w:rFonts w:hint="eastAsia" w:ascii="宋体" w:hAnsi="宋体" w:cs="宋体"/>
                <w:sz w:val="22"/>
                <w:szCs w:val="22"/>
              </w:rPr>
            </w:pPr>
          </w:p>
        </w:tc>
        <w:tc>
          <w:tcPr>
            <w:tcW w:w="1070" w:type="dxa"/>
            <w:shd w:val="clear" w:color="000000" w:fill="FFFFFF"/>
            <w:noWrap/>
            <w:vAlign w:val="center"/>
          </w:tcPr>
          <w:p w14:paraId="23C075E8">
            <w:pPr>
              <w:jc w:val="center"/>
              <w:rPr>
                <w:rFonts w:hint="eastAsia" w:ascii="宋体" w:hAnsi="宋体" w:cs="宋体"/>
                <w:sz w:val="22"/>
                <w:szCs w:val="22"/>
              </w:rPr>
            </w:pPr>
            <w:r>
              <w:rPr>
                <w:rFonts w:hint="eastAsia" w:ascii="宋体" w:hAnsi="宋体" w:cs="宋体"/>
                <w:sz w:val="22"/>
                <w:szCs w:val="22"/>
              </w:rPr>
              <w:t>　</w:t>
            </w:r>
          </w:p>
        </w:tc>
      </w:tr>
      <w:tr w14:paraId="1383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FC1E044">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4BC59A92">
            <w:pPr>
              <w:rPr>
                <w:rFonts w:hint="eastAsia" w:ascii="宋体" w:hAnsi="宋体" w:cs="宋体"/>
                <w:sz w:val="22"/>
                <w:szCs w:val="22"/>
              </w:rPr>
            </w:pPr>
          </w:p>
        </w:tc>
        <w:tc>
          <w:tcPr>
            <w:tcW w:w="1778" w:type="dxa"/>
            <w:vMerge w:val="continue"/>
            <w:vAlign w:val="center"/>
          </w:tcPr>
          <w:p w14:paraId="76C7B544">
            <w:pPr>
              <w:rPr>
                <w:rFonts w:hint="eastAsia" w:ascii="宋体" w:hAnsi="宋体" w:cs="宋体"/>
                <w:sz w:val="22"/>
                <w:szCs w:val="22"/>
              </w:rPr>
            </w:pPr>
          </w:p>
        </w:tc>
        <w:tc>
          <w:tcPr>
            <w:tcW w:w="1553" w:type="dxa"/>
            <w:shd w:val="clear" w:color="000000" w:fill="FFFFFF"/>
            <w:noWrap/>
            <w:vAlign w:val="center"/>
          </w:tcPr>
          <w:p w14:paraId="6681F6EC">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22EABA7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1FF3A7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772067F">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4C70233B">
            <w:pPr>
              <w:jc w:val="center"/>
              <w:rPr>
                <w:rFonts w:hint="eastAsia" w:ascii="宋体" w:hAnsi="宋体" w:cs="宋体"/>
                <w:sz w:val="22"/>
                <w:szCs w:val="22"/>
              </w:rPr>
            </w:pPr>
          </w:p>
        </w:tc>
        <w:tc>
          <w:tcPr>
            <w:tcW w:w="396" w:type="dxa"/>
            <w:shd w:val="clear" w:color="000000" w:fill="FFFFFF"/>
            <w:vAlign w:val="center"/>
          </w:tcPr>
          <w:p w14:paraId="05047A42">
            <w:pPr>
              <w:jc w:val="center"/>
              <w:rPr>
                <w:rFonts w:hint="eastAsia" w:ascii="宋体" w:hAnsi="宋体" w:cs="宋体"/>
                <w:sz w:val="22"/>
                <w:szCs w:val="22"/>
              </w:rPr>
            </w:pPr>
          </w:p>
        </w:tc>
        <w:tc>
          <w:tcPr>
            <w:tcW w:w="1070" w:type="dxa"/>
            <w:shd w:val="clear" w:color="000000" w:fill="FFFFFF"/>
            <w:noWrap/>
            <w:vAlign w:val="center"/>
          </w:tcPr>
          <w:p w14:paraId="17D2F811">
            <w:pPr>
              <w:jc w:val="center"/>
              <w:rPr>
                <w:rFonts w:hint="eastAsia" w:ascii="宋体" w:hAnsi="宋体" w:cs="宋体"/>
                <w:sz w:val="22"/>
                <w:szCs w:val="22"/>
              </w:rPr>
            </w:pPr>
            <w:r>
              <w:rPr>
                <w:rFonts w:hint="eastAsia" w:ascii="宋体" w:hAnsi="宋体" w:cs="宋体"/>
                <w:sz w:val="22"/>
                <w:szCs w:val="22"/>
              </w:rPr>
              <w:t>　</w:t>
            </w:r>
          </w:p>
        </w:tc>
      </w:tr>
      <w:tr w14:paraId="6178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1F725A2">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716B8267">
            <w:pPr>
              <w:rPr>
                <w:rFonts w:hint="eastAsia" w:ascii="宋体" w:hAnsi="宋体" w:cs="宋体"/>
                <w:sz w:val="22"/>
                <w:szCs w:val="22"/>
              </w:rPr>
            </w:pPr>
          </w:p>
        </w:tc>
        <w:tc>
          <w:tcPr>
            <w:tcW w:w="1778" w:type="dxa"/>
            <w:shd w:val="clear" w:color="000000" w:fill="FFFFFF"/>
            <w:vAlign w:val="center"/>
          </w:tcPr>
          <w:p w14:paraId="44769F5B">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15CC3C4E">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5732326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BC5ABB5">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959215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B61A1C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B87796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74A1E4B">
            <w:pPr>
              <w:jc w:val="center"/>
              <w:rPr>
                <w:rFonts w:hint="eastAsia" w:ascii="宋体" w:hAnsi="宋体" w:cs="宋体"/>
                <w:sz w:val="22"/>
                <w:szCs w:val="22"/>
              </w:rPr>
            </w:pPr>
            <w:r>
              <w:rPr>
                <w:rFonts w:hint="eastAsia" w:ascii="宋体" w:hAnsi="宋体" w:cs="宋体"/>
                <w:sz w:val="22"/>
                <w:szCs w:val="22"/>
              </w:rPr>
              <w:t>　</w:t>
            </w:r>
          </w:p>
        </w:tc>
      </w:tr>
      <w:tr w14:paraId="7B5A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8F3EDC6">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40F5C129">
            <w:pPr>
              <w:rPr>
                <w:rFonts w:hint="eastAsia" w:ascii="宋体" w:hAnsi="宋体" w:cs="宋体"/>
                <w:sz w:val="22"/>
                <w:szCs w:val="22"/>
              </w:rPr>
            </w:pPr>
          </w:p>
        </w:tc>
        <w:tc>
          <w:tcPr>
            <w:tcW w:w="1778" w:type="dxa"/>
            <w:shd w:val="clear" w:color="000000" w:fill="FFFFFF"/>
            <w:vAlign w:val="center"/>
          </w:tcPr>
          <w:p w14:paraId="2F002207">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3326421B">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5DC2DE4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7D6F74F">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CDA422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C29A63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4D98A94">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8A6355E">
            <w:pPr>
              <w:jc w:val="center"/>
              <w:rPr>
                <w:rFonts w:hint="eastAsia" w:ascii="宋体" w:hAnsi="宋体" w:cs="宋体"/>
                <w:sz w:val="22"/>
                <w:szCs w:val="22"/>
              </w:rPr>
            </w:pPr>
            <w:r>
              <w:rPr>
                <w:rFonts w:hint="eastAsia" w:ascii="宋体" w:hAnsi="宋体" w:cs="宋体"/>
                <w:sz w:val="22"/>
                <w:szCs w:val="22"/>
              </w:rPr>
              <w:t>　</w:t>
            </w:r>
          </w:p>
        </w:tc>
      </w:tr>
      <w:tr w14:paraId="407F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75" w:type="dxa"/>
            <w:shd w:val="clear" w:color="000000" w:fill="FFFFFF"/>
            <w:noWrap/>
            <w:vAlign w:val="center"/>
          </w:tcPr>
          <w:p w14:paraId="4FD69768">
            <w:pPr>
              <w:jc w:val="center"/>
              <w:rPr>
                <w:rFonts w:hint="eastAsia" w:ascii="宋体" w:hAnsi="宋体" w:cs="宋体"/>
                <w:sz w:val="22"/>
                <w:szCs w:val="22"/>
              </w:rPr>
            </w:pPr>
            <w:r>
              <w:rPr>
                <w:rFonts w:hint="eastAsia" w:ascii="宋体" w:hAnsi="宋体" w:cs="宋体"/>
                <w:sz w:val="22"/>
                <w:szCs w:val="22"/>
              </w:rPr>
              <w:t>7</w:t>
            </w:r>
          </w:p>
        </w:tc>
        <w:tc>
          <w:tcPr>
            <w:tcW w:w="1070" w:type="dxa"/>
            <w:vMerge w:val="continue"/>
            <w:vAlign w:val="center"/>
          </w:tcPr>
          <w:p w14:paraId="767B539C">
            <w:pPr>
              <w:rPr>
                <w:rFonts w:hint="eastAsia" w:ascii="宋体" w:hAnsi="宋体" w:cs="宋体"/>
                <w:sz w:val="22"/>
                <w:szCs w:val="22"/>
              </w:rPr>
            </w:pPr>
          </w:p>
        </w:tc>
        <w:tc>
          <w:tcPr>
            <w:tcW w:w="1778" w:type="dxa"/>
            <w:shd w:val="clear" w:color="000000" w:fill="FFFFFF"/>
            <w:vAlign w:val="center"/>
          </w:tcPr>
          <w:p w14:paraId="744377E9">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5B5C29BE">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79BA40DA">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956DB6F">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42D356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567531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7EA7D0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49CC5FAC">
            <w:pPr>
              <w:jc w:val="center"/>
              <w:rPr>
                <w:rFonts w:hint="eastAsia" w:ascii="宋体" w:hAnsi="宋体" w:cs="宋体"/>
                <w:sz w:val="22"/>
                <w:szCs w:val="22"/>
              </w:rPr>
            </w:pPr>
          </w:p>
        </w:tc>
      </w:tr>
      <w:tr w14:paraId="74A6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7BA617D">
            <w:pPr>
              <w:jc w:val="center"/>
              <w:rPr>
                <w:rFonts w:hint="eastAsia" w:ascii="宋体" w:hAnsi="宋体" w:cs="宋体"/>
                <w:sz w:val="22"/>
                <w:szCs w:val="22"/>
              </w:rPr>
            </w:pPr>
            <w:r>
              <w:rPr>
                <w:rFonts w:hint="eastAsia" w:ascii="宋体" w:hAnsi="宋体" w:cs="宋体"/>
                <w:sz w:val="22"/>
                <w:szCs w:val="22"/>
              </w:rPr>
              <w:t>8</w:t>
            </w:r>
          </w:p>
        </w:tc>
        <w:tc>
          <w:tcPr>
            <w:tcW w:w="1070" w:type="dxa"/>
            <w:vMerge w:val="restart"/>
            <w:shd w:val="clear" w:color="000000" w:fill="FFFFFF"/>
            <w:vAlign w:val="center"/>
          </w:tcPr>
          <w:p w14:paraId="743AD95D">
            <w:pPr>
              <w:rPr>
                <w:rFonts w:hint="eastAsia" w:ascii="宋体" w:hAnsi="宋体" w:cs="宋体"/>
                <w:sz w:val="22"/>
                <w:szCs w:val="22"/>
              </w:rPr>
            </w:pPr>
            <w:r>
              <w:rPr>
                <w:rFonts w:hint="eastAsia" w:ascii="宋体" w:hAnsi="宋体" w:cs="宋体"/>
                <w:sz w:val="22"/>
                <w:szCs w:val="22"/>
              </w:rPr>
              <w:t>B-8-1</w:t>
            </w:r>
          </w:p>
        </w:tc>
        <w:tc>
          <w:tcPr>
            <w:tcW w:w="1778" w:type="dxa"/>
            <w:shd w:val="clear" w:color="000000" w:fill="FFFFFF"/>
            <w:vAlign w:val="center"/>
          </w:tcPr>
          <w:p w14:paraId="10B1C6A4">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0F1E2CD1">
            <w:pPr>
              <w:rPr>
                <w:rFonts w:hint="eastAsia" w:ascii="宋体" w:hAnsi="宋体" w:cs="宋体"/>
                <w:sz w:val="22"/>
                <w:szCs w:val="22"/>
              </w:rPr>
            </w:pPr>
            <w:r>
              <w:rPr>
                <w:rFonts w:hint="eastAsia" w:ascii="宋体" w:hAnsi="宋体" w:cs="宋体"/>
                <w:sz w:val="22"/>
                <w:szCs w:val="22"/>
              </w:rPr>
              <w:t xml:space="preserve">580*465*18   </w:t>
            </w:r>
          </w:p>
        </w:tc>
        <w:tc>
          <w:tcPr>
            <w:tcW w:w="472" w:type="dxa"/>
            <w:shd w:val="clear" w:color="000000" w:fill="FFFFFF"/>
            <w:noWrap/>
            <w:vAlign w:val="center"/>
          </w:tcPr>
          <w:p w14:paraId="13A9F9FD">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7AE80AE4">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2F6BE92">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3EF9B6B0">
            <w:pPr>
              <w:jc w:val="center"/>
              <w:rPr>
                <w:rFonts w:hint="eastAsia" w:ascii="宋体" w:hAnsi="宋体" w:cs="宋体"/>
                <w:sz w:val="22"/>
                <w:szCs w:val="22"/>
              </w:rPr>
            </w:pPr>
          </w:p>
        </w:tc>
        <w:tc>
          <w:tcPr>
            <w:tcW w:w="396" w:type="dxa"/>
            <w:shd w:val="clear" w:color="000000" w:fill="FFFFFF"/>
            <w:vAlign w:val="center"/>
          </w:tcPr>
          <w:p w14:paraId="0CE25B00">
            <w:pPr>
              <w:jc w:val="center"/>
              <w:rPr>
                <w:rFonts w:hint="eastAsia" w:ascii="宋体" w:hAnsi="宋体" w:cs="宋体"/>
                <w:sz w:val="22"/>
                <w:szCs w:val="22"/>
              </w:rPr>
            </w:pPr>
          </w:p>
        </w:tc>
        <w:tc>
          <w:tcPr>
            <w:tcW w:w="1070" w:type="dxa"/>
            <w:shd w:val="clear" w:color="000000" w:fill="FFFFFF"/>
            <w:noWrap/>
            <w:vAlign w:val="center"/>
          </w:tcPr>
          <w:p w14:paraId="62C9D967">
            <w:pPr>
              <w:jc w:val="center"/>
              <w:rPr>
                <w:rFonts w:hint="eastAsia" w:ascii="宋体" w:hAnsi="宋体" w:cs="宋体"/>
                <w:sz w:val="22"/>
                <w:szCs w:val="22"/>
              </w:rPr>
            </w:pPr>
          </w:p>
        </w:tc>
      </w:tr>
      <w:tr w14:paraId="572C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602E335">
            <w:pPr>
              <w:jc w:val="center"/>
              <w:rPr>
                <w:rFonts w:hint="eastAsia" w:ascii="宋体" w:hAnsi="宋体" w:cs="宋体"/>
                <w:sz w:val="22"/>
                <w:szCs w:val="22"/>
              </w:rPr>
            </w:pPr>
            <w:r>
              <w:rPr>
                <w:rFonts w:hint="eastAsia" w:ascii="宋体" w:hAnsi="宋体" w:cs="宋体"/>
                <w:sz w:val="22"/>
                <w:szCs w:val="22"/>
              </w:rPr>
              <w:t>9</w:t>
            </w:r>
          </w:p>
        </w:tc>
        <w:tc>
          <w:tcPr>
            <w:tcW w:w="1070" w:type="dxa"/>
            <w:vMerge w:val="continue"/>
            <w:vAlign w:val="center"/>
          </w:tcPr>
          <w:p w14:paraId="57D3361A">
            <w:pPr>
              <w:rPr>
                <w:rFonts w:hint="eastAsia" w:ascii="宋体" w:hAnsi="宋体" w:cs="宋体"/>
                <w:sz w:val="22"/>
                <w:szCs w:val="22"/>
              </w:rPr>
            </w:pPr>
          </w:p>
        </w:tc>
        <w:tc>
          <w:tcPr>
            <w:tcW w:w="1778" w:type="dxa"/>
            <w:shd w:val="clear" w:color="000000" w:fill="FFFFFF"/>
            <w:vAlign w:val="center"/>
          </w:tcPr>
          <w:p w14:paraId="5CCF7915">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1E64FB37">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230625A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DDE5141">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4DFF43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EA7E3E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9DDEDA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1F3F5DE">
            <w:pPr>
              <w:jc w:val="center"/>
              <w:rPr>
                <w:rFonts w:hint="eastAsia" w:ascii="宋体" w:hAnsi="宋体" w:cs="宋体"/>
                <w:sz w:val="22"/>
                <w:szCs w:val="22"/>
              </w:rPr>
            </w:pPr>
            <w:r>
              <w:rPr>
                <w:rFonts w:hint="eastAsia" w:ascii="宋体" w:hAnsi="宋体" w:cs="宋体"/>
                <w:sz w:val="22"/>
                <w:szCs w:val="22"/>
              </w:rPr>
              <w:t>　</w:t>
            </w:r>
          </w:p>
        </w:tc>
      </w:tr>
      <w:tr w14:paraId="3DF0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02E8DB2">
            <w:pPr>
              <w:jc w:val="center"/>
              <w:rPr>
                <w:rFonts w:hint="eastAsia" w:ascii="宋体" w:hAnsi="宋体" w:cs="宋体"/>
                <w:sz w:val="22"/>
                <w:szCs w:val="22"/>
              </w:rPr>
            </w:pPr>
            <w:r>
              <w:rPr>
                <w:rFonts w:hint="eastAsia" w:ascii="宋体" w:hAnsi="宋体" w:cs="宋体"/>
                <w:sz w:val="22"/>
                <w:szCs w:val="22"/>
              </w:rPr>
              <w:t>10</w:t>
            </w:r>
          </w:p>
        </w:tc>
        <w:tc>
          <w:tcPr>
            <w:tcW w:w="1070" w:type="dxa"/>
            <w:vMerge w:val="continue"/>
            <w:vAlign w:val="center"/>
          </w:tcPr>
          <w:p w14:paraId="24FED60F">
            <w:pPr>
              <w:rPr>
                <w:rFonts w:hint="eastAsia" w:ascii="宋体" w:hAnsi="宋体" w:cs="宋体"/>
                <w:sz w:val="22"/>
                <w:szCs w:val="22"/>
              </w:rPr>
            </w:pPr>
          </w:p>
        </w:tc>
        <w:tc>
          <w:tcPr>
            <w:tcW w:w="1778" w:type="dxa"/>
            <w:shd w:val="clear" w:color="000000" w:fill="FFFFFF"/>
            <w:vAlign w:val="center"/>
          </w:tcPr>
          <w:p w14:paraId="5F66C29B">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0444A741">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58D10E27">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718C81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CC0A64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5B77A5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ADD03D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BE93DB2">
            <w:pPr>
              <w:jc w:val="center"/>
              <w:rPr>
                <w:rFonts w:hint="eastAsia" w:ascii="宋体" w:hAnsi="宋体" w:cs="宋体"/>
                <w:sz w:val="22"/>
                <w:szCs w:val="22"/>
              </w:rPr>
            </w:pPr>
          </w:p>
        </w:tc>
      </w:tr>
      <w:tr w14:paraId="290B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5BDEF0AB">
            <w:pPr>
              <w:jc w:val="center"/>
              <w:rPr>
                <w:rFonts w:hint="eastAsia" w:ascii="宋体" w:hAnsi="宋体" w:cs="宋体"/>
                <w:sz w:val="22"/>
                <w:szCs w:val="22"/>
              </w:rPr>
            </w:pPr>
            <w:r>
              <w:rPr>
                <w:rFonts w:hint="eastAsia" w:ascii="宋体" w:hAnsi="宋体" w:cs="宋体"/>
                <w:sz w:val="22"/>
                <w:szCs w:val="22"/>
              </w:rPr>
              <w:t>11</w:t>
            </w:r>
          </w:p>
        </w:tc>
        <w:tc>
          <w:tcPr>
            <w:tcW w:w="1070" w:type="dxa"/>
            <w:vMerge w:val="restart"/>
            <w:shd w:val="clear" w:color="000000" w:fill="FFFFFF"/>
            <w:vAlign w:val="center"/>
          </w:tcPr>
          <w:p w14:paraId="12C3C05E">
            <w:pPr>
              <w:rPr>
                <w:rFonts w:hint="eastAsia" w:ascii="宋体" w:hAnsi="宋体" w:cs="宋体"/>
                <w:sz w:val="22"/>
                <w:szCs w:val="22"/>
              </w:rPr>
            </w:pPr>
            <w:r>
              <w:rPr>
                <w:rFonts w:hint="eastAsia" w:ascii="宋体" w:hAnsi="宋体" w:cs="宋体"/>
                <w:sz w:val="22"/>
                <w:szCs w:val="22"/>
              </w:rPr>
              <w:t>KX-G8-1</w:t>
            </w:r>
          </w:p>
        </w:tc>
        <w:tc>
          <w:tcPr>
            <w:tcW w:w="1778" w:type="dxa"/>
            <w:vMerge w:val="restart"/>
            <w:shd w:val="clear" w:color="000000" w:fill="FFFFFF"/>
            <w:vAlign w:val="center"/>
          </w:tcPr>
          <w:p w14:paraId="7AB78D5E">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6EB74A54">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08AB6A09">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330F95F1">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7F7FAA4">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F575957">
            <w:pPr>
              <w:jc w:val="center"/>
              <w:rPr>
                <w:rFonts w:hint="eastAsia" w:ascii="宋体" w:hAnsi="宋体" w:cs="宋体"/>
                <w:sz w:val="22"/>
                <w:szCs w:val="22"/>
              </w:rPr>
            </w:pPr>
          </w:p>
        </w:tc>
        <w:tc>
          <w:tcPr>
            <w:tcW w:w="396" w:type="dxa"/>
            <w:shd w:val="clear" w:color="000000" w:fill="FFFFFF"/>
            <w:vAlign w:val="center"/>
          </w:tcPr>
          <w:p w14:paraId="550B50DF">
            <w:pPr>
              <w:jc w:val="center"/>
              <w:rPr>
                <w:rFonts w:hint="eastAsia" w:ascii="宋体" w:hAnsi="宋体" w:cs="宋体"/>
                <w:sz w:val="22"/>
                <w:szCs w:val="22"/>
              </w:rPr>
            </w:pPr>
          </w:p>
        </w:tc>
        <w:tc>
          <w:tcPr>
            <w:tcW w:w="1070" w:type="dxa"/>
            <w:shd w:val="clear" w:color="000000" w:fill="FFFFFF"/>
            <w:vAlign w:val="center"/>
          </w:tcPr>
          <w:p w14:paraId="2E2A5501">
            <w:pPr>
              <w:jc w:val="center"/>
              <w:rPr>
                <w:rFonts w:hint="eastAsia" w:ascii="宋体" w:hAnsi="宋体" w:cs="宋体"/>
                <w:sz w:val="22"/>
                <w:szCs w:val="22"/>
              </w:rPr>
            </w:pPr>
          </w:p>
        </w:tc>
      </w:tr>
      <w:tr w14:paraId="5E8F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2E8F1D2">
            <w:pPr>
              <w:jc w:val="center"/>
              <w:rPr>
                <w:rFonts w:hint="eastAsia" w:ascii="宋体" w:hAnsi="宋体" w:cs="宋体"/>
                <w:sz w:val="22"/>
                <w:szCs w:val="22"/>
              </w:rPr>
            </w:pPr>
            <w:r>
              <w:rPr>
                <w:rFonts w:hint="eastAsia" w:ascii="宋体" w:hAnsi="宋体" w:cs="宋体"/>
                <w:sz w:val="22"/>
                <w:szCs w:val="22"/>
              </w:rPr>
              <w:t>12</w:t>
            </w:r>
          </w:p>
        </w:tc>
        <w:tc>
          <w:tcPr>
            <w:tcW w:w="1070" w:type="dxa"/>
            <w:vMerge w:val="continue"/>
            <w:vAlign w:val="center"/>
          </w:tcPr>
          <w:p w14:paraId="7D91D443">
            <w:pPr>
              <w:rPr>
                <w:rFonts w:hint="eastAsia" w:ascii="宋体" w:hAnsi="宋体" w:cs="宋体"/>
                <w:sz w:val="22"/>
                <w:szCs w:val="22"/>
              </w:rPr>
            </w:pPr>
          </w:p>
        </w:tc>
        <w:tc>
          <w:tcPr>
            <w:tcW w:w="1778" w:type="dxa"/>
            <w:vMerge w:val="continue"/>
            <w:vAlign w:val="center"/>
          </w:tcPr>
          <w:p w14:paraId="5E88F969">
            <w:pPr>
              <w:rPr>
                <w:rFonts w:hint="eastAsia" w:ascii="宋体" w:hAnsi="宋体" w:cs="宋体"/>
                <w:sz w:val="22"/>
                <w:szCs w:val="22"/>
              </w:rPr>
            </w:pPr>
          </w:p>
        </w:tc>
        <w:tc>
          <w:tcPr>
            <w:tcW w:w="1553" w:type="dxa"/>
            <w:shd w:val="clear" w:color="000000" w:fill="FFFFFF"/>
            <w:noWrap/>
            <w:vAlign w:val="center"/>
          </w:tcPr>
          <w:p w14:paraId="47D520B6">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5654D1B7">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0EFE2D07">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8122D53">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C61A370">
            <w:pPr>
              <w:jc w:val="center"/>
              <w:rPr>
                <w:rFonts w:hint="eastAsia" w:ascii="宋体" w:hAnsi="宋体" w:cs="宋体"/>
                <w:sz w:val="22"/>
                <w:szCs w:val="22"/>
              </w:rPr>
            </w:pPr>
          </w:p>
        </w:tc>
        <w:tc>
          <w:tcPr>
            <w:tcW w:w="396" w:type="dxa"/>
            <w:shd w:val="clear" w:color="000000" w:fill="FFFFFF"/>
            <w:vAlign w:val="center"/>
          </w:tcPr>
          <w:p w14:paraId="48C7FB2B">
            <w:pPr>
              <w:jc w:val="center"/>
              <w:rPr>
                <w:rFonts w:hint="eastAsia" w:ascii="宋体" w:hAnsi="宋体" w:cs="宋体"/>
                <w:sz w:val="22"/>
                <w:szCs w:val="22"/>
              </w:rPr>
            </w:pPr>
          </w:p>
        </w:tc>
        <w:tc>
          <w:tcPr>
            <w:tcW w:w="1070" w:type="dxa"/>
            <w:shd w:val="clear" w:color="000000" w:fill="FFFFFF"/>
            <w:noWrap/>
            <w:vAlign w:val="center"/>
          </w:tcPr>
          <w:p w14:paraId="3AFB87A6">
            <w:pPr>
              <w:jc w:val="center"/>
              <w:rPr>
                <w:rFonts w:hint="eastAsia" w:ascii="宋体" w:hAnsi="宋体" w:cs="宋体"/>
                <w:sz w:val="22"/>
                <w:szCs w:val="22"/>
              </w:rPr>
            </w:pPr>
          </w:p>
        </w:tc>
      </w:tr>
      <w:tr w14:paraId="531B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B239E47">
            <w:pPr>
              <w:jc w:val="center"/>
              <w:rPr>
                <w:rFonts w:hint="eastAsia" w:ascii="宋体" w:hAnsi="宋体" w:cs="宋体"/>
                <w:sz w:val="22"/>
                <w:szCs w:val="22"/>
              </w:rPr>
            </w:pPr>
            <w:r>
              <w:rPr>
                <w:rFonts w:hint="eastAsia" w:ascii="宋体" w:hAnsi="宋体" w:cs="宋体"/>
                <w:sz w:val="22"/>
                <w:szCs w:val="22"/>
              </w:rPr>
              <w:t>13</w:t>
            </w:r>
          </w:p>
        </w:tc>
        <w:tc>
          <w:tcPr>
            <w:tcW w:w="1070" w:type="dxa"/>
            <w:vMerge w:val="continue"/>
            <w:vAlign w:val="center"/>
          </w:tcPr>
          <w:p w14:paraId="307BF398">
            <w:pPr>
              <w:rPr>
                <w:rFonts w:hint="eastAsia" w:ascii="宋体" w:hAnsi="宋体" w:cs="宋体"/>
                <w:sz w:val="22"/>
                <w:szCs w:val="22"/>
              </w:rPr>
            </w:pPr>
          </w:p>
        </w:tc>
        <w:tc>
          <w:tcPr>
            <w:tcW w:w="1778" w:type="dxa"/>
            <w:vMerge w:val="restart"/>
            <w:shd w:val="clear" w:color="000000" w:fill="FFFFFF"/>
            <w:vAlign w:val="center"/>
          </w:tcPr>
          <w:p w14:paraId="1E3CD3FB">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1E9CFBC8">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0773F8F5">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0722858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26A550D">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544DC3F7">
            <w:pPr>
              <w:jc w:val="center"/>
              <w:rPr>
                <w:rFonts w:hint="eastAsia" w:ascii="宋体" w:hAnsi="宋体" w:cs="宋体"/>
                <w:sz w:val="22"/>
                <w:szCs w:val="22"/>
              </w:rPr>
            </w:pPr>
          </w:p>
        </w:tc>
        <w:tc>
          <w:tcPr>
            <w:tcW w:w="396" w:type="dxa"/>
            <w:shd w:val="clear" w:color="000000" w:fill="FFFFFF"/>
            <w:vAlign w:val="center"/>
          </w:tcPr>
          <w:p w14:paraId="4663B851">
            <w:pPr>
              <w:jc w:val="center"/>
              <w:rPr>
                <w:rFonts w:hint="eastAsia" w:ascii="宋体" w:hAnsi="宋体" w:cs="宋体"/>
                <w:sz w:val="22"/>
                <w:szCs w:val="22"/>
              </w:rPr>
            </w:pPr>
          </w:p>
        </w:tc>
        <w:tc>
          <w:tcPr>
            <w:tcW w:w="1070" w:type="dxa"/>
            <w:shd w:val="clear" w:color="000000" w:fill="FFFFFF"/>
            <w:noWrap/>
            <w:vAlign w:val="center"/>
          </w:tcPr>
          <w:p w14:paraId="7AA2D03E">
            <w:pPr>
              <w:jc w:val="center"/>
              <w:rPr>
                <w:rFonts w:hint="eastAsia" w:ascii="宋体" w:hAnsi="宋体" w:cs="宋体"/>
                <w:sz w:val="22"/>
                <w:szCs w:val="22"/>
              </w:rPr>
            </w:pPr>
          </w:p>
        </w:tc>
      </w:tr>
      <w:tr w14:paraId="223F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C6F7CAA">
            <w:pPr>
              <w:jc w:val="center"/>
              <w:rPr>
                <w:rFonts w:hint="eastAsia" w:ascii="宋体" w:hAnsi="宋体" w:cs="宋体"/>
                <w:sz w:val="22"/>
                <w:szCs w:val="22"/>
              </w:rPr>
            </w:pPr>
            <w:r>
              <w:rPr>
                <w:rFonts w:hint="eastAsia" w:ascii="宋体" w:hAnsi="宋体" w:cs="宋体"/>
                <w:sz w:val="22"/>
                <w:szCs w:val="22"/>
              </w:rPr>
              <w:t>14</w:t>
            </w:r>
          </w:p>
        </w:tc>
        <w:tc>
          <w:tcPr>
            <w:tcW w:w="1070" w:type="dxa"/>
            <w:vMerge w:val="continue"/>
            <w:vAlign w:val="center"/>
          </w:tcPr>
          <w:p w14:paraId="0C0E6838">
            <w:pPr>
              <w:rPr>
                <w:rFonts w:hint="eastAsia" w:ascii="宋体" w:hAnsi="宋体" w:cs="宋体"/>
                <w:sz w:val="22"/>
                <w:szCs w:val="22"/>
              </w:rPr>
            </w:pPr>
          </w:p>
        </w:tc>
        <w:tc>
          <w:tcPr>
            <w:tcW w:w="1778" w:type="dxa"/>
            <w:vMerge w:val="continue"/>
            <w:vAlign w:val="center"/>
          </w:tcPr>
          <w:p w14:paraId="1FC0D389">
            <w:pPr>
              <w:rPr>
                <w:rFonts w:hint="eastAsia" w:ascii="宋体" w:hAnsi="宋体" w:cs="宋体"/>
                <w:sz w:val="22"/>
                <w:szCs w:val="22"/>
              </w:rPr>
            </w:pPr>
          </w:p>
        </w:tc>
        <w:tc>
          <w:tcPr>
            <w:tcW w:w="1553" w:type="dxa"/>
            <w:shd w:val="clear" w:color="000000" w:fill="FFFFFF"/>
            <w:noWrap/>
            <w:vAlign w:val="center"/>
          </w:tcPr>
          <w:p w14:paraId="437FE22C">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1C147CB1">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59004972">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B0E8EA0">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788285C2">
            <w:pPr>
              <w:jc w:val="center"/>
              <w:rPr>
                <w:rFonts w:hint="eastAsia" w:ascii="宋体" w:hAnsi="宋体" w:cs="宋体"/>
                <w:sz w:val="22"/>
                <w:szCs w:val="22"/>
              </w:rPr>
            </w:pPr>
          </w:p>
        </w:tc>
        <w:tc>
          <w:tcPr>
            <w:tcW w:w="396" w:type="dxa"/>
            <w:shd w:val="clear" w:color="000000" w:fill="FFFFFF"/>
            <w:vAlign w:val="center"/>
          </w:tcPr>
          <w:p w14:paraId="42526A93">
            <w:pPr>
              <w:jc w:val="center"/>
              <w:rPr>
                <w:rFonts w:hint="eastAsia" w:ascii="宋体" w:hAnsi="宋体" w:cs="宋体"/>
                <w:sz w:val="22"/>
                <w:szCs w:val="22"/>
              </w:rPr>
            </w:pPr>
          </w:p>
        </w:tc>
        <w:tc>
          <w:tcPr>
            <w:tcW w:w="1070" w:type="dxa"/>
            <w:shd w:val="clear" w:color="000000" w:fill="FFFFFF"/>
            <w:noWrap/>
            <w:vAlign w:val="center"/>
          </w:tcPr>
          <w:p w14:paraId="6ECF500F">
            <w:pPr>
              <w:jc w:val="center"/>
              <w:rPr>
                <w:rFonts w:hint="eastAsia" w:ascii="宋体" w:hAnsi="宋体" w:cs="宋体"/>
                <w:sz w:val="22"/>
                <w:szCs w:val="22"/>
              </w:rPr>
            </w:pPr>
          </w:p>
        </w:tc>
      </w:tr>
      <w:tr w14:paraId="7EF6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DC65AB1">
            <w:pPr>
              <w:jc w:val="center"/>
              <w:rPr>
                <w:rFonts w:hint="eastAsia" w:ascii="宋体" w:hAnsi="宋体" w:cs="宋体"/>
                <w:sz w:val="22"/>
                <w:szCs w:val="22"/>
              </w:rPr>
            </w:pPr>
            <w:r>
              <w:rPr>
                <w:rFonts w:hint="eastAsia" w:ascii="宋体" w:hAnsi="宋体" w:cs="宋体"/>
                <w:sz w:val="22"/>
                <w:szCs w:val="22"/>
              </w:rPr>
              <w:t>15</w:t>
            </w:r>
          </w:p>
        </w:tc>
        <w:tc>
          <w:tcPr>
            <w:tcW w:w="1070" w:type="dxa"/>
            <w:vMerge w:val="continue"/>
            <w:vAlign w:val="center"/>
          </w:tcPr>
          <w:p w14:paraId="6D9227A4">
            <w:pPr>
              <w:rPr>
                <w:rFonts w:hint="eastAsia" w:ascii="宋体" w:hAnsi="宋体" w:cs="宋体"/>
                <w:sz w:val="22"/>
                <w:szCs w:val="22"/>
              </w:rPr>
            </w:pPr>
          </w:p>
        </w:tc>
        <w:tc>
          <w:tcPr>
            <w:tcW w:w="1778" w:type="dxa"/>
            <w:shd w:val="clear" w:color="000000" w:fill="FFFFFF"/>
            <w:vAlign w:val="center"/>
          </w:tcPr>
          <w:p w14:paraId="1B07BBC9">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12BBD594">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4AFD542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3921749">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694316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E38D74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5A76682">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2214470B">
            <w:pPr>
              <w:jc w:val="center"/>
              <w:rPr>
                <w:rFonts w:hint="eastAsia" w:ascii="宋体" w:hAnsi="宋体" w:cs="宋体"/>
                <w:sz w:val="22"/>
                <w:szCs w:val="22"/>
              </w:rPr>
            </w:pPr>
          </w:p>
        </w:tc>
      </w:tr>
      <w:tr w14:paraId="72C7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75" w:type="dxa"/>
            <w:shd w:val="clear" w:color="000000" w:fill="FFFFFF"/>
            <w:noWrap/>
            <w:vAlign w:val="center"/>
          </w:tcPr>
          <w:p w14:paraId="48CA2F1D">
            <w:pPr>
              <w:jc w:val="center"/>
              <w:rPr>
                <w:rFonts w:hint="eastAsia" w:ascii="宋体" w:hAnsi="宋体" w:cs="宋体"/>
                <w:sz w:val="22"/>
                <w:szCs w:val="22"/>
              </w:rPr>
            </w:pPr>
            <w:r>
              <w:rPr>
                <w:rFonts w:hint="eastAsia" w:ascii="宋体" w:hAnsi="宋体" w:cs="宋体"/>
                <w:sz w:val="22"/>
                <w:szCs w:val="22"/>
              </w:rPr>
              <w:t>16</w:t>
            </w:r>
          </w:p>
        </w:tc>
        <w:tc>
          <w:tcPr>
            <w:tcW w:w="1070" w:type="dxa"/>
            <w:vMerge w:val="continue"/>
            <w:vAlign w:val="center"/>
          </w:tcPr>
          <w:p w14:paraId="0F7E472D">
            <w:pPr>
              <w:rPr>
                <w:rFonts w:hint="eastAsia" w:ascii="宋体" w:hAnsi="宋体" w:cs="宋体"/>
                <w:sz w:val="22"/>
                <w:szCs w:val="22"/>
              </w:rPr>
            </w:pPr>
          </w:p>
        </w:tc>
        <w:tc>
          <w:tcPr>
            <w:tcW w:w="1778" w:type="dxa"/>
            <w:shd w:val="clear" w:color="000000" w:fill="FFFFFF"/>
            <w:vAlign w:val="center"/>
          </w:tcPr>
          <w:p w14:paraId="7A7D4271">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326AD2A0">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471F1B6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F6BA2C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F515E87">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FA42287">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6CD8BC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67933DC">
            <w:pPr>
              <w:jc w:val="center"/>
              <w:rPr>
                <w:rFonts w:hint="eastAsia" w:ascii="宋体" w:hAnsi="宋体" w:cs="宋体"/>
                <w:sz w:val="22"/>
                <w:szCs w:val="22"/>
              </w:rPr>
            </w:pPr>
          </w:p>
        </w:tc>
      </w:tr>
      <w:tr w14:paraId="62EB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C27E448">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016D7FCB">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60CC35DB">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153B0BB9">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153D6C23">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706A2978">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33C5C79F">
            <w:pPr>
              <w:rPr>
                <w:rFonts w:hint="eastAsia" w:ascii="宋体" w:hAnsi="宋体" w:cs="宋体"/>
                <w:sz w:val="22"/>
                <w:szCs w:val="22"/>
              </w:rPr>
            </w:pPr>
          </w:p>
        </w:tc>
        <w:tc>
          <w:tcPr>
            <w:tcW w:w="396" w:type="dxa"/>
            <w:shd w:val="clear" w:color="000000" w:fill="FFFFFF"/>
            <w:vAlign w:val="center"/>
          </w:tcPr>
          <w:p w14:paraId="4587EF4F">
            <w:pPr>
              <w:rPr>
                <w:rFonts w:hint="eastAsia" w:ascii="宋体" w:hAnsi="宋体" w:cs="宋体"/>
                <w:sz w:val="22"/>
                <w:szCs w:val="22"/>
              </w:rPr>
            </w:pPr>
          </w:p>
        </w:tc>
        <w:tc>
          <w:tcPr>
            <w:tcW w:w="1070" w:type="dxa"/>
            <w:shd w:val="clear" w:color="000000" w:fill="FFFFFF"/>
            <w:noWrap/>
            <w:vAlign w:val="center"/>
          </w:tcPr>
          <w:p w14:paraId="0AF48DA8">
            <w:pPr>
              <w:rPr>
                <w:rFonts w:hint="eastAsia" w:ascii="宋体" w:hAnsi="宋体" w:cs="宋体"/>
                <w:sz w:val="22"/>
                <w:szCs w:val="22"/>
              </w:rPr>
            </w:pPr>
            <w:r>
              <w:rPr>
                <w:rFonts w:hint="eastAsia" w:ascii="宋体" w:hAnsi="宋体" w:cs="宋体"/>
                <w:sz w:val="22"/>
                <w:szCs w:val="22"/>
              </w:rPr>
              <w:t>　</w:t>
            </w:r>
          </w:p>
        </w:tc>
      </w:tr>
      <w:tr w14:paraId="5AD2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2048D76">
            <w:pP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33B3E8AC">
            <w:pPr>
              <w:rPr>
                <w:rFonts w:hint="eastAsia" w:ascii="宋体" w:hAnsi="宋体" w:cs="宋体"/>
                <w:sz w:val="22"/>
                <w:szCs w:val="22"/>
              </w:rPr>
            </w:pPr>
            <w:r>
              <w:rPr>
                <w:rFonts w:hint="eastAsia" w:ascii="宋体" w:hAnsi="宋体" w:cs="宋体"/>
                <w:sz w:val="22"/>
                <w:szCs w:val="22"/>
              </w:rPr>
              <w:t xml:space="preserve">回排风口过滤器 </w:t>
            </w:r>
          </w:p>
        </w:tc>
        <w:tc>
          <w:tcPr>
            <w:tcW w:w="1778" w:type="dxa"/>
            <w:vMerge w:val="restart"/>
            <w:shd w:val="clear" w:color="000000" w:fill="FFFFFF"/>
            <w:noWrap/>
            <w:vAlign w:val="center"/>
          </w:tcPr>
          <w:p w14:paraId="17F1CB41">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320F3C01">
            <w:pPr>
              <w:rPr>
                <w:rFonts w:hint="eastAsia" w:ascii="宋体" w:hAnsi="宋体" w:cs="宋体"/>
                <w:sz w:val="22"/>
                <w:szCs w:val="22"/>
              </w:rPr>
            </w:pPr>
            <w:r>
              <w:rPr>
                <w:rFonts w:hint="eastAsia" w:ascii="宋体" w:hAnsi="宋体" w:cs="宋体"/>
                <w:sz w:val="22"/>
                <w:szCs w:val="22"/>
              </w:rPr>
              <w:t xml:space="preserve">260*260*10  </w:t>
            </w:r>
          </w:p>
        </w:tc>
        <w:tc>
          <w:tcPr>
            <w:tcW w:w="472" w:type="dxa"/>
            <w:shd w:val="clear" w:color="000000" w:fill="FFFFFF"/>
            <w:noWrap/>
            <w:vAlign w:val="center"/>
          </w:tcPr>
          <w:p w14:paraId="0D7DBF78">
            <w:pPr>
              <w:jc w:val="center"/>
              <w:rPr>
                <w:rFonts w:hint="eastAsia" w:ascii="宋体" w:hAnsi="宋体" w:cs="宋体"/>
                <w:sz w:val="22"/>
                <w:szCs w:val="22"/>
              </w:rPr>
            </w:pPr>
            <w:r>
              <w:rPr>
                <w:rFonts w:hint="eastAsia" w:ascii="宋体" w:hAnsi="宋体" w:cs="宋体"/>
                <w:sz w:val="22"/>
                <w:szCs w:val="22"/>
              </w:rPr>
              <w:t>17</w:t>
            </w:r>
          </w:p>
        </w:tc>
        <w:tc>
          <w:tcPr>
            <w:tcW w:w="546" w:type="dxa"/>
            <w:shd w:val="clear" w:color="000000" w:fill="FFFFFF"/>
            <w:noWrap/>
            <w:vAlign w:val="center"/>
          </w:tcPr>
          <w:p w14:paraId="2C270E8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165F449">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6F599625">
            <w:pPr>
              <w:jc w:val="center"/>
              <w:rPr>
                <w:rFonts w:hint="eastAsia" w:ascii="宋体" w:hAnsi="宋体" w:cs="宋体"/>
                <w:sz w:val="22"/>
                <w:szCs w:val="22"/>
              </w:rPr>
            </w:pPr>
          </w:p>
        </w:tc>
        <w:tc>
          <w:tcPr>
            <w:tcW w:w="396" w:type="dxa"/>
            <w:shd w:val="clear" w:color="000000" w:fill="FFFFFF"/>
            <w:vAlign w:val="center"/>
          </w:tcPr>
          <w:p w14:paraId="5AE1EC92">
            <w:pPr>
              <w:jc w:val="center"/>
              <w:rPr>
                <w:rFonts w:hint="eastAsia" w:ascii="宋体" w:hAnsi="宋体" w:cs="宋体"/>
                <w:sz w:val="22"/>
                <w:szCs w:val="22"/>
              </w:rPr>
            </w:pPr>
          </w:p>
        </w:tc>
        <w:tc>
          <w:tcPr>
            <w:tcW w:w="1070" w:type="dxa"/>
            <w:shd w:val="clear" w:color="000000" w:fill="FFFFFF"/>
            <w:noWrap/>
            <w:vAlign w:val="center"/>
          </w:tcPr>
          <w:p w14:paraId="283D82DE">
            <w:pPr>
              <w:jc w:val="center"/>
              <w:rPr>
                <w:rFonts w:hint="eastAsia" w:ascii="宋体" w:hAnsi="宋体" w:cs="宋体"/>
                <w:sz w:val="22"/>
                <w:szCs w:val="22"/>
              </w:rPr>
            </w:pPr>
            <w:r>
              <w:rPr>
                <w:rFonts w:hint="eastAsia" w:ascii="宋体" w:hAnsi="宋体" w:cs="宋体"/>
                <w:sz w:val="22"/>
                <w:szCs w:val="22"/>
              </w:rPr>
              <w:t>　</w:t>
            </w:r>
          </w:p>
        </w:tc>
      </w:tr>
      <w:tr w14:paraId="0407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1BC2F0A">
            <w:pP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3B657670">
            <w:pPr>
              <w:rPr>
                <w:rFonts w:hint="eastAsia" w:ascii="宋体" w:hAnsi="宋体" w:cs="宋体"/>
                <w:sz w:val="22"/>
                <w:szCs w:val="22"/>
              </w:rPr>
            </w:pPr>
          </w:p>
        </w:tc>
        <w:tc>
          <w:tcPr>
            <w:tcW w:w="1778" w:type="dxa"/>
            <w:vMerge w:val="continue"/>
            <w:vAlign w:val="center"/>
          </w:tcPr>
          <w:p w14:paraId="3E7D7E6E">
            <w:pPr>
              <w:rPr>
                <w:rFonts w:hint="eastAsia" w:ascii="宋体" w:hAnsi="宋体" w:cs="宋体"/>
                <w:sz w:val="22"/>
                <w:szCs w:val="22"/>
              </w:rPr>
            </w:pPr>
          </w:p>
        </w:tc>
        <w:tc>
          <w:tcPr>
            <w:tcW w:w="1553" w:type="dxa"/>
            <w:shd w:val="clear" w:color="000000" w:fill="FFFFFF"/>
            <w:noWrap/>
            <w:vAlign w:val="center"/>
          </w:tcPr>
          <w:p w14:paraId="6F681055">
            <w:pPr>
              <w:rPr>
                <w:rFonts w:hint="eastAsia" w:ascii="宋体" w:hAnsi="宋体" w:cs="宋体"/>
                <w:sz w:val="22"/>
                <w:szCs w:val="22"/>
              </w:rPr>
            </w:pPr>
            <w:r>
              <w:rPr>
                <w:rFonts w:hint="eastAsia" w:ascii="宋体" w:hAnsi="宋体" w:cs="宋体"/>
                <w:sz w:val="22"/>
                <w:szCs w:val="22"/>
              </w:rPr>
              <w:t xml:space="preserve">360*360*10  </w:t>
            </w:r>
          </w:p>
        </w:tc>
        <w:tc>
          <w:tcPr>
            <w:tcW w:w="472" w:type="dxa"/>
            <w:shd w:val="clear" w:color="000000" w:fill="FFFFFF"/>
            <w:noWrap/>
            <w:vAlign w:val="center"/>
          </w:tcPr>
          <w:p w14:paraId="06478CEF">
            <w:pPr>
              <w:jc w:val="center"/>
              <w:rPr>
                <w:rFonts w:hint="eastAsia" w:ascii="宋体" w:hAnsi="宋体" w:cs="宋体"/>
                <w:sz w:val="22"/>
                <w:szCs w:val="22"/>
              </w:rPr>
            </w:pPr>
            <w:r>
              <w:rPr>
                <w:rFonts w:hint="eastAsia" w:ascii="宋体" w:hAnsi="宋体" w:cs="宋体"/>
                <w:sz w:val="22"/>
                <w:szCs w:val="22"/>
              </w:rPr>
              <w:t>7</w:t>
            </w:r>
          </w:p>
        </w:tc>
        <w:tc>
          <w:tcPr>
            <w:tcW w:w="546" w:type="dxa"/>
            <w:shd w:val="clear" w:color="000000" w:fill="FFFFFF"/>
            <w:noWrap/>
            <w:vAlign w:val="center"/>
          </w:tcPr>
          <w:p w14:paraId="01F670A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64BDF73">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7C82E80">
            <w:pPr>
              <w:jc w:val="center"/>
              <w:rPr>
                <w:rFonts w:hint="eastAsia" w:ascii="宋体" w:hAnsi="宋体" w:cs="宋体"/>
                <w:sz w:val="22"/>
                <w:szCs w:val="22"/>
              </w:rPr>
            </w:pPr>
          </w:p>
        </w:tc>
        <w:tc>
          <w:tcPr>
            <w:tcW w:w="396" w:type="dxa"/>
            <w:shd w:val="clear" w:color="000000" w:fill="FFFFFF"/>
            <w:vAlign w:val="center"/>
          </w:tcPr>
          <w:p w14:paraId="25ACA850">
            <w:pPr>
              <w:jc w:val="center"/>
              <w:rPr>
                <w:rFonts w:hint="eastAsia" w:ascii="宋体" w:hAnsi="宋体" w:cs="宋体"/>
                <w:sz w:val="22"/>
                <w:szCs w:val="22"/>
              </w:rPr>
            </w:pPr>
          </w:p>
        </w:tc>
        <w:tc>
          <w:tcPr>
            <w:tcW w:w="1070" w:type="dxa"/>
            <w:shd w:val="clear" w:color="000000" w:fill="FFFFFF"/>
            <w:noWrap/>
            <w:vAlign w:val="center"/>
          </w:tcPr>
          <w:p w14:paraId="6BC1C74C">
            <w:pPr>
              <w:jc w:val="center"/>
              <w:rPr>
                <w:rFonts w:hint="eastAsia" w:ascii="宋体" w:hAnsi="宋体" w:cs="宋体"/>
                <w:sz w:val="22"/>
                <w:szCs w:val="22"/>
              </w:rPr>
            </w:pPr>
            <w:r>
              <w:rPr>
                <w:rFonts w:hint="eastAsia" w:ascii="宋体" w:hAnsi="宋体" w:cs="宋体"/>
                <w:sz w:val="22"/>
                <w:szCs w:val="22"/>
              </w:rPr>
              <w:t>　</w:t>
            </w:r>
          </w:p>
        </w:tc>
      </w:tr>
      <w:tr w14:paraId="710D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351CFC3">
            <w:pP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649C3E1C">
            <w:pPr>
              <w:rPr>
                <w:rFonts w:hint="eastAsia" w:ascii="宋体" w:hAnsi="宋体" w:cs="宋体"/>
                <w:sz w:val="22"/>
                <w:szCs w:val="22"/>
              </w:rPr>
            </w:pPr>
          </w:p>
        </w:tc>
        <w:tc>
          <w:tcPr>
            <w:tcW w:w="1778" w:type="dxa"/>
            <w:vMerge w:val="continue"/>
            <w:vAlign w:val="center"/>
          </w:tcPr>
          <w:p w14:paraId="5907A2F2">
            <w:pPr>
              <w:rPr>
                <w:rFonts w:hint="eastAsia" w:ascii="宋体" w:hAnsi="宋体" w:cs="宋体"/>
                <w:sz w:val="22"/>
                <w:szCs w:val="22"/>
              </w:rPr>
            </w:pPr>
          </w:p>
        </w:tc>
        <w:tc>
          <w:tcPr>
            <w:tcW w:w="1553" w:type="dxa"/>
            <w:shd w:val="clear" w:color="000000" w:fill="FFFFFF"/>
            <w:noWrap/>
            <w:vAlign w:val="center"/>
          </w:tcPr>
          <w:p w14:paraId="1502F189">
            <w:pPr>
              <w:rPr>
                <w:rFonts w:hint="eastAsia" w:ascii="宋体" w:hAnsi="宋体" w:cs="宋体"/>
                <w:sz w:val="22"/>
                <w:szCs w:val="22"/>
              </w:rPr>
            </w:pPr>
            <w:r>
              <w:rPr>
                <w:rFonts w:hint="eastAsia" w:ascii="宋体" w:hAnsi="宋体" w:cs="宋体"/>
                <w:sz w:val="22"/>
                <w:szCs w:val="22"/>
              </w:rPr>
              <w:t xml:space="preserve">560*560*10  </w:t>
            </w:r>
          </w:p>
        </w:tc>
        <w:tc>
          <w:tcPr>
            <w:tcW w:w="472" w:type="dxa"/>
            <w:shd w:val="clear" w:color="000000" w:fill="FFFFFF"/>
            <w:noWrap/>
            <w:vAlign w:val="center"/>
          </w:tcPr>
          <w:p w14:paraId="2CF8E38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33D3B7B">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F1FD98A">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3E966A3">
            <w:pPr>
              <w:jc w:val="center"/>
              <w:rPr>
                <w:rFonts w:hint="eastAsia" w:ascii="宋体" w:hAnsi="宋体" w:cs="宋体"/>
                <w:sz w:val="22"/>
                <w:szCs w:val="22"/>
              </w:rPr>
            </w:pPr>
          </w:p>
        </w:tc>
        <w:tc>
          <w:tcPr>
            <w:tcW w:w="396" w:type="dxa"/>
            <w:shd w:val="clear" w:color="000000" w:fill="FFFFFF"/>
            <w:vAlign w:val="center"/>
          </w:tcPr>
          <w:p w14:paraId="6C135D72">
            <w:pPr>
              <w:jc w:val="center"/>
              <w:rPr>
                <w:rFonts w:hint="eastAsia" w:ascii="宋体" w:hAnsi="宋体" w:cs="宋体"/>
                <w:sz w:val="22"/>
                <w:szCs w:val="22"/>
              </w:rPr>
            </w:pPr>
          </w:p>
        </w:tc>
        <w:tc>
          <w:tcPr>
            <w:tcW w:w="1070" w:type="dxa"/>
            <w:shd w:val="clear" w:color="000000" w:fill="FFFFFF"/>
            <w:noWrap/>
            <w:vAlign w:val="center"/>
          </w:tcPr>
          <w:p w14:paraId="3DF4BD46">
            <w:pPr>
              <w:jc w:val="center"/>
              <w:rPr>
                <w:rFonts w:hint="eastAsia" w:ascii="宋体" w:hAnsi="宋体" w:cs="宋体"/>
                <w:sz w:val="22"/>
                <w:szCs w:val="22"/>
              </w:rPr>
            </w:pPr>
            <w:r>
              <w:rPr>
                <w:rFonts w:hint="eastAsia" w:ascii="宋体" w:hAnsi="宋体" w:cs="宋体"/>
                <w:sz w:val="22"/>
                <w:szCs w:val="22"/>
              </w:rPr>
              <w:t>　</w:t>
            </w:r>
          </w:p>
        </w:tc>
      </w:tr>
      <w:tr w14:paraId="0EC7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40F3AB53">
            <w:pPr>
              <w:rPr>
                <w:rFonts w:hint="eastAsia" w:ascii="宋体" w:hAnsi="宋体" w:cs="宋体"/>
                <w:sz w:val="22"/>
                <w:szCs w:val="22"/>
              </w:rPr>
            </w:pPr>
            <w:r>
              <w:rPr>
                <w:rFonts w:hint="eastAsia" w:ascii="宋体" w:hAnsi="宋体" w:cs="宋体"/>
                <w:sz w:val="22"/>
                <w:szCs w:val="22"/>
              </w:rPr>
              <w:t>三、高效过滤器</w:t>
            </w:r>
          </w:p>
        </w:tc>
        <w:tc>
          <w:tcPr>
            <w:tcW w:w="1553" w:type="dxa"/>
            <w:shd w:val="clear" w:color="000000" w:fill="FFFFFF"/>
            <w:noWrap/>
            <w:vAlign w:val="center"/>
          </w:tcPr>
          <w:p w14:paraId="5F006E62">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E97A0A3">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09FA4A6F">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62064729">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25E4CAA2">
            <w:pPr>
              <w:rPr>
                <w:rFonts w:hint="eastAsia" w:ascii="宋体" w:hAnsi="宋体" w:cs="宋体"/>
                <w:sz w:val="22"/>
                <w:szCs w:val="22"/>
              </w:rPr>
            </w:pPr>
          </w:p>
        </w:tc>
        <w:tc>
          <w:tcPr>
            <w:tcW w:w="396" w:type="dxa"/>
            <w:shd w:val="clear" w:color="000000" w:fill="FFFFFF"/>
            <w:vAlign w:val="center"/>
          </w:tcPr>
          <w:p w14:paraId="553E816A">
            <w:pPr>
              <w:rPr>
                <w:rFonts w:hint="eastAsia" w:ascii="宋体" w:hAnsi="宋体" w:cs="宋体"/>
                <w:sz w:val="22"/>
                <w:szCs w:val="22"/>
              </w:rPr>
            </w:pPr>
          </w:p>
        </w:tc>
        <w:tc>
          <w:tcPr>
            <w:tcW w:w="1070" w:type="dxa"/>
            <w:shd w:val="clear" w:color="000000" w:fill="FFFFFF"/>
            <w:noWrap/>
            <w:vAlign w:val="center"/>
          </w:tcPr>
          <w:p w14:paraId="59F7B42B">
            <w:pPr>
              <w:rPr>
                <w:rFonts w:hint="eastAsia" w:ascii="宋体" w:hAnsi="宋体" w:cs="宋体"/>
                <w:sz w:val="22"/>
                <w:szCs w:val="22"/>
              </w:rPr>
            </w:pPr>
            <w:r>
              <w:rPr>
                <w:rFonts w:hint="eastAsia" w:ascii="宋体" w:hAnsi="宋体" w:cs="宋体"/>
                <w:sz w:val="22"/>
                <w:szCs w:val="22"/>
              </w:rPr>
              <w:t>　</w:t>
            </w:r>
          </w:p>
        </w:tc>
      </w:tr>
      <w:tr w14:paraId="425B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251BD9D">
            <w:pP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34E3EAEE">
            <w:pPr>
              <w:rPr>
                <w:rFonts w:hint="eastAsia" w:ascii="宋体" w:hAnsi="宋体" w:cs="宋体"/>
                <w:sz w:val="22"/>
                <w:szCs w:val="22"/>
              </w:rPr>
            </w:pPr>
            <w:r>
              <w:rPr>
                <w:rFonts w:hint="eastAsia" w:ascii="宋体" w:hAnsi="宋体" w:cs="宋体"/>
                <w:sz w:val="22"/>
                <w:szCs w:val="22"/>
              </w:rPr>
              <w:t>高效过滤器</w:t>
            </w:r>
          </w:p>
        </w:tc>
        <w:tc>
          <w:tcPr>
            <w:tcW w:w="1778" w:type="dxa"/>
            <w:vMerge w:val="restart"/>
            <w:shd w:val="clear" w:color="000000" w:fill="FFFFFF"/>
            <w:vAlign w:val="center"/>
          </w:tcPr>
          <w:p w14:paraId="26B87D76">
            <w:pPr>
              <w:rPr>
                <w:rFonts w:hint="eastAsia" w:ascii="宋体" w:hAnsi="宋体" w:cs="宋体"/>
                <w:sz w:val="22"/>
                <w:szCs w:val="22"/>
              </w:rPr>
            </w:pPr>
            <w:r>
              <w:rPr>
                <w:rFonts w:hint="eastAsia" w:ascii="宋体" w:hAnsi="宋体" w:cs="宋体"/>
                <w:sz w:val="22"/>
                <w:szCs w:val="22"/>
              </w:rPr>
              <w:t xml:space="preserve">无隔板高效过滤器H13 </w:t>
            </w:r>
          </w:p>
        </w:tc>
        <w:tc>
          <w:tcPr>
            <w:tcW w:w="1553" w:type="dxa"/>
            <w:shd w:val="clear" w:color="000000" w:fill="FFFFFF"/>
            <w:noWrap/>
            <w:vAlign w:val="center"/>
          </w:tcPr>
          <w:p w14:paraId="0EB1D8E9">
            <w:pPr>
              <w:rPr>
                <w:rFonts w:hint="eastAsia" w:ascii="宋体" w:hAnsi="宋体" w:cs="宋体"/>
                <w:sz w:val="22"/>
                <w:szCs w:val="22"/>
              </w:rPr>
            </w:pPr>
            <w:r>
              <w:rPr>
                <w:rFonts w:hint="eastAsia" w:ascii="宋体" w:hAnsi="宋体" w:cs="宋体"/>
                <w:sz w:val="22"/>
                <w:szCs w:val="22"/>
              </w:rPr>
              <w:t xml:space="preserve">305*305*70  </w:t>
            </w:r>
          </w:p>
        </w:tc>
        <w:tc>
          <w:tcPr>
            <w:tcW w:w="472" w:type="dxa"/>
            <w:shd w:val="clear" w:color="000000" w:fill="FFFFFF"/>
            <w:noWrap/>
            <w:vAlign w:val="center"/>
          </w:tcPr>
          <w:p w14:paraId="57DB093B">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08FE0B2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4FFA906">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2F03FF55">
            <w:pPr>
              <w:jc w:val="center"/>
              <w:rPr>
                <w:rFonts w:hint="eastAsia" w:ascii="宋体" w:hAnsi="宋体" w:cs="宋体"/>
                <w:sz w:val="22"/>
                <w:szCs w:val="22"/>
              </w:rPr>
            </w:pPr>
          </w:p>
        </w:tc>
        <w:tc>
          <w:tcPr>
            <w:tcW w:w="396" w:type="dxa"/>
            <w:shd w:val="clear" w:color="000000" w:fill="FFFFFF"/>
            <w:vAlign w:val="center"/>
          </w:tcPr>
          <w:p w14:paraId="4767238A">
            <w:pPr>
              <w:jc w:val="center"/>
              <w:rPr>
                <w:rFonts w:hint="eastAsia" w:ascii="宋体" w:hAnsi="宋体" w:cs="宋体"/>
                <w:sz w:val="22"/>
                <w:szCs w:val="22"/>
              </w:rPr>
            </w:pPr>
          </w:p>
        </w:tc>
        <w:tc>
          <w:tcPr>
            <w:tcW w:w="1070" w:type="dxa"/>
            <w:shd w:val="clear" w:color="000000" w:fill="FFFFFF"/>
            <w:noWrap/>
            <w:vAlign w:val="center"/>
          </w:tcPr>
          <w:p w14:paraId="5ACB3FCB">
            <w:pPr>
              <w:jc w:val="center"/>
              <w:rPr>
                <w:rFonts w:hint="eastAsia" w:ascii="宋体" w:hAnsi="宋体" w:cs="宋体"/>
                <w:sz w:val="22"/>
                <w:szCs w:val="22"/>
              </w:rPr>
            </w:pPr>
          </w:p>
        </w:tc>
      </w:tr>
      <w:tr w14:paraId="4AFD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2B4602D">
            <w:pP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1CDA70B2">
            <w:pPr>
              <w:rPr>
                <w:rFonts w:hint="eastAsia" w:ascii="宋体" w:hAnsi="宋体" w:cs="宋体"/>
                <w:sz w:val="22"/>
                <w:szCs w:val="22"/>
              </w:rPr>
            </w:pPr>
          </w:p>
        </w:tc>
        <w:tc>
          <w:tcPr>
            <w:tcW w:w="1778" w:type="dxa"/>
            <w:vMerge w:val="continue"/>
            <w:vAlign w:val="center"/>
          </w:tcPr>
          <w:p w14:paraId="0322280C">
            <w:pPr>
              <w:rPr>
                <w:rFonts w:hint="eastAsia" w:ascii="宋体" w:hAnsi="宋体" w:cs="宋体"/>
                <w:sz w:val="22"/>
                <w:szCs w:val="22"/>
              </w:rPr>
            </w:pPr>
          </w:p>
        </w:tc>
        <w:tc>
          <w:tcPr>
            <w:tcW w:w="1553" w:type="dxa"/>
            <w:shd w:val="clear" w:color="000000" w:fill="FFFFFF"/>
            <w:noWrap/>
            <w:vAlign w:val="center"/>
          </w:tcPr>
          <w:p w14:paraId="5066FD7F">
            <w:pPr>
              <w:rPr>
                <w:rFonts w:hint="eastAsia" w:ascii="宋体" w:hAnsi="宋体" w:cs="宋体"/>
                <w:sz w:val="22"/>
                <w:szCs w:val="22"/>
              </w:rPr>
            </w:pPr>
            <w:r>
              <w:rPr>
                <w:rFonts w:hint="eastAsia" w:ascii="宋体" w:hAnsi="宋体" w:cs="宋体"/>
                <w:sz w:val="22"/>
                <w:szCs w:val="22"/>
              </w:rPr>
              <w:t xml:space="preserve">484*484*70  </w:t>
            </w:r>
          </w:p>
        </w:tc>
        <w:tc>
          <w:tcPr>
            <w:tcW w:w="472" w:type="dxa"/>
            <w:shd w:val="clear" w:color="000000" w:fill="FFFFFF"/>
            <w:noWrap/>
            <w:vAlign w:val="center"/>
          </w:tcPr>
          <w:p w14:paraId="1A17C04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C37B3F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000CF19">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5A15B1EB">
            <w:pPr>
              <w:jc w:val="center"/>
              <w:rPr>
                <w:rFonts w:hint="eastAsia" w:ascii="宋体" w:hAnsi="宋体" w:cs="宋体"/>
                <w:sz w:val="22"/>
                <w:szCs w:val="22"/>
              </w:rPr>
            </w:pPr>
          </w:p>
        </w:tc>
        <w:tc>
          <w:tcPr>
            <w:tcW w:w="396" w:type="dxa"/>
            <w:shd w:val="clear" w:color="000000" w:fill="FFFFFF"/>
            <w:vAlign w:val="center"/>
          </w:tcPr>
          <w:p w14:paraId="0D577B49">
            <w:pPr>
              <w:jc w:val="center"/>
              <w:rPr>
                <w:rFonts w:hint="eastAsia" w:ascii="宋体" w:hAnsi="宋体" w:cs="宋体"/>
                <w:sz w:val="22"/>
                <w:szCs w:val="22"/>
              </w:rPr>
            </w:pPr>
          </w:p>
        </w:tc>
        <w:tc>
          <w:tcPr>
            <w:tcW w:w="1070" w:type="dxa"/>
            <w:shd w:val="clear" w:color="000000" w:fill="FFFFFF"/>
            <w:noWrap/>
            <w:vAlign w:val="center"/>
          </w:tcPr>
          <w:p w14:paraId="70215D1C">
            <w:pPr>
              <w:jc w:val="center"/>
              <w:rPr>
                <w:rFonts w:hint="eastAsia" w:ascii="宋体" w:hAnsi="宋体" w:cs="宋体"/>
                <w:sz w:val="22"/>
                <w:szCs w:val="22"/>
              </w:rPr>
            </w:pPr>
            <w:r>
              <w:rPr>
                <w:rFonts w:hint="eastAsia" w:ascii="宋体" w:hAnsi="宋体" w:cs="宋体"/>
                <w:sz w:val="22"/>
                <w:szCs w:val="22"/>
              </w:rPr>
              <w:t>　</w:t>
            </w:r>
          </w:p>
        </w:tc>
      </w:tr>
      <w:tr w14:paraId="64BC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8A7D168">
            <w:pP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29193DD4">
            <w:pPr>
              <w:rPr>
                <w:rFonts w:hint="eastAsia" w:ascii="宋体" w:hAnsi="宋体" w:cs="宋体"/>
                <w:sz w:val="22"/>
                <w:szCs w:val="22"/>
              </w:rPr>
            </w:pPr>
          </w:p>
        </w:tc>
        <w:tc>
          <w:tcPr>
            <w:tcW w:w="1778" w:type="dxa"/>
            <w:vMerge w:val="continue"/>
            <w:vAlign w:val="center"/>
          </w:tcPr>
          <w:p w14:paraId="4865A696">
            <w:pPr>
              <w:rPr>
                <w:rFonts w:hint="eastAsia" w:ascii="宋体" w:hAnsi="宋体" w:cs="宋体"/>
                <w:sz w:val="22"/>
                <w:szCs w:val="22"/>
              </w:rPr>
            </w:pPr>
          </w:p>
        </w:tc>
        <w:tc>
          <w:tcPr>
            <w:tcW w:w="1553" w:type="dxa"/>
            <w:shd w:val="clear" w:color="000000" w:fill="FFFFFF"/>
            <w:noWrap/>
            <w:vAlign w:val="center"/>
          </w:tcPr>
          <w:p w14:paraId="7EB4A7A6">
            <w:pPr>
              <w:rPr>
                <w:rFonts w:hint="eastAsia" w:ascii="宋体" w:hAnsi="宋体" w:cs="宋体"/>
                <w:sz w:val="22"/>
                <w:szCs w:val="22"/>
              </w:rPr>
            </w:pPr>
            <w:r>
              <w:rPr>
                <w:rFonts w:hint="eastAsia" w:ascii="宋体" w:hAnsi="宋体" w:cs="宋体"/>
                <w:sz w:val="22"/>
                <w:szCs w:val="22"/>
              </w:rPr>
              <w:t xml:space="preserve">610*305*70  </w:t>
            </w:r>
          </w:p>
        </w:tc>
        <w:tc>
          <w:tcPr>
            <w:tcW w:w="472" w:type="dxa"/>
            <w:shd w:val="clear" w:color="000000" w:fill="FFFFFF"/>
            <w:noWrap/>
            <w:vAlign w:val="center"/>
          </w:tcPr>
          <w:p w14:paraId="73907F5E">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097320E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0C2ED9B">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71220E0D">
            <w:pPr>
              <w:jc w:val="center"/>
              <w:rPr>
                <w:rFonts w:hint="eastAsia" w:ascii="宋体" w:hAnsi="宋体" w:cs="宋体"/>
                <w:sz w:val="22"/>
                <w:szCs w:val="22"/>
              </w:rPr>
            </w:pPr>
          </w:p>
        </w:tc>
        <w:tc>
          <w:tcPr>
            <w:tcW w:w="396" w:type="dxa"/>
            <w:shd w:val="clear" w:color="000000" w:fill="FFFFFF"/>
            <w:vAlign w:val="center"/>
          </w:tcPr>
          <w:p w14:paraId="4281F226">
            <w:pPr>
              <w:jc w:val="center"/>
              <w:rPr>
                <w:rFonts w:hint="eastAsia" w:ascii="宋体" w:hAnsi="宋体" w:cs="宋体"/>
                <w:sz w:val="22"/>
                <w:szCs w:val="22"/>
              </w:rPr>
            </w:pPr>
          </w:p>
        </w:tc>
        <w:tc>
          <w:tcPr>
            <w:tcW w:w="1070" w:type="dxa"/>
            <w:shd w:val="clear" w:color="000000" w:fill="FFFFFF"/>
            <w:noWrap/>
            <w:vAlign w:val="center"/>
          </w:tcPr>
          <w:p w14:paraId="0E33652A">
            <w:pPr>
              <w:jc w:val="center"/>
              <w:rPr>
                <w:rFonts w:hint="eastAsia" w:ascii="宋体" w:hAnsi="宋体" w:cs="宋体"/>
                <w:sz w:val="22"/>
                <w:szCs w:val="22"/>
              </w:rPr>
            </w:pPr>
            <w:r>
              <w:rPr>
                <w:rFonts w:hint="eastAsia" w:ascii="宋体" w:hAnsi="宋体" w:cs="宋体"/>
                <w:sz w:val="22"/>
                <w:szCs w:val="22"/>
              </w:rPr>
              <w:t>　</w:t>
            </w:r>
          </w:p>
        </w:tc>
      </w:tr>
      <w:tr w14:paraId="6A3D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34AEBC7B">
            <w:pPr>
              <w:rPr>
                <w:rFonts w:hint="eastAsia" w:ascii="宋体" w:hAnsi="宋体" w:cs="宋体"/>
                <w:sz w:val="22"/>
                <w:szCs w:val="22"/>
              </w:rPr>
            </w:pPr>
            <w:r>
              <w:rPr>
                <w:rFonts w:hint="eastAsia" w:ascii="宋体" w:hAnsi="宋体" w:cs="宋体"/>
                <w:sz w:val="22"/>
                <w:szCs w:val="22"/>
              </w:rPr>
              <w:t>四、其他系统</w:t>
            </w:r>
          </w:p>
        </w:tc>
        <w:tc>
          <w:tcPr>
            <w:tcW w:w="1778" w:type="dxa"/>
            <w:shd w:val="clear" w:color="000000" w:fill="FFFFFF"/>
            <w:noWrap/>
            <w:vAlign w:val="center"/>
          </w:tcPr>
          <w:p w14:paraId="2E818337">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3993A83A">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0A98B57">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33537361">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237E23EF">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39355D8B">
            <w:pPr>
              <w:rPr>
                <w:rFonts w:hint="eastAsia" w:ascii="宋体" w:hAnsi="宋体" w:cs="宋体"/>
                <w:sz w:val="22"/>
                <w:szCs w:val="22"/>
              </w:rPr>
            </w:pPr>
          </w:p>
        </w:tc>
        <w:tc>
          <w:tcPr>
            <w:tcW w:w="396" w:type="dxa"/>
            <w:shd w:val="clear" w:color="000000" w:fill="FFFFFF"/>
            <w:vAlign w:val="center"/>
          </w:tcPr>
          <w:p w14:paraId="4F526F8B">
            <w:pPr>
              <w:rPr>
                <w:rFonts w:hint="eastAsia" w:ascii="宋体" w:hAnsi="宋体" w:cs="宋体"/>
                <w:sz w:val="22"/>
                <w:szCs w:val="22"/>
              </w:rPr>
            </w:pPr>
          </w:p>
        </w:tc>
        <w:tc>
          <w:tcPr>
            <w:tcW w:w="1070" w:type="dxa"/>
            <w:shd w:val="clear" w:color="000000" w:fill="FFFFFF"/>
            <w:noWrap/>
            <w:vAlign w:val="center"/>
          </w:tcPr>
          <w:p w14:paraId="288DFD5E">
            <w:pPr>
              <w:rPr>
                <w:rFonts w:hint="eastAsia" w:ascii="宋体" w:hAnsi="宋体" w:cs="宋体"/>
                <w:sz w:val="22"/>
                <w:szCs w:val="22"/>
              </w:rPr>
            </w:pPr>
            <w:r>
              <w:rPr>
                <w:rFonts w:hint="eastAsia" w:ascii="宋体" w:hAnsi="宋体" w:cs="宋体"/>
                <w:sz w:val="22"/>
                <w:szCs w:val="22"/>
              </w:rPr>
              <w:t>　</w:t>
            </w:r>
          </w:p>
        </w:tc>
      </w:tr>
      <w:tr w14:paraId="45B6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75" w:type="dxa"/>
            <w:shd w:val="clear" w:color="000000" w:fill="FFFFFF"/>
            <w:noWrap/>
            <w:vAlign w:val="center"/>
          </w:tcPr>
          <w:p w14:paraId="5CE62B31">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0513D78A">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vAlign w:val="center"/>
          </w:tcPr>
          <w:p w14:paraId="6540695A">
            <w:pPr>
              <w:rPr>
                <w:rFonts w:hint="eastAsia" w:ascii="宋体" w:hAnsi="宋体" w:cs="宋体"/>
                <w:sz w:val="22"/>
                <w:szCs w:val="22"/>
              </w:rPr>
            </w:pPr>
            <w:r>
              <w:rPr>
                <w:rFonts w:hint="eastAsia" w:ascii="宋体" w:hAnsi="宋体" w:cs="宋体"/>
                <w:sz w:val="22"/>
                <w:szCs w:val="22"/>
              </w:rPr>
              <w:t>含电机，及联动装置等</w:t>
            </w:r>
          </w:p>
        </w:tc>
        <w:tc>
          <w:tcPr>
            <w:tcW w:w="1553" w:type="dxa"/>
            <w:shd w:val="clear" w:color="000000" w:fill="FFFFFF"/>
            <w:noWrap/>
            <w:vAlign w:val="center"/>
          </w:tcPr>
          <w:p w14:paraId="73167F94">
            <w:pPr>
              <w:rPr>
                <w:rFonts w:hint="eastAsia" w:ascii="宋体" w:hAnsi="宋体" w:cs="宋体"/>
                <w:sz w:val="22"/>
                <w:szCs w:val="22"/>
              </w:rPr>
            </w:pPr>
            <w:r>
              <w:rPr>
                <w:rFonts w:hint="eastAsia" w:ascii="宋体" w:hAnsi="宋体" w:cs="宋体"/>
                <w:sz w:val="22"/>
                <w:szCs w:val="22"/>
              </w:rPr>
              <w:t>低噪音座地式</w:t>
            </w:r>
          </w:p>
        </w:tc>
        <w:tc>
          <w:tcPr>
            <w:tcW w:w="472" w:type="dxa"/>
            <w:shd w:val="clear" w:color="000000" w:fill="FFFFFF"/>
            <w:noWrap/>
            <w:vAlign w:val="center"/>
          </w:tcPr>
          <w:p w14:paraId="41294175">
            <w:pPr>
              <w:jc w:val="center"/>
              <w:rPr>
                <w:rFonts w:hint="eastAsia" w:ascii="宋体" w:hAnsi="宋体" w:cs="宋体"/>
                <w:sz w:val="22"/>
                <w:szCs w:val="22"/>
              </w:rPr>
            </w:pPr>
            <w:r>
              <w:rPr>
                <w:rFonts w:hint="eastAsia" w:ascii="宋体" w:hAnsi="宋体" w:cs="宋体"/>
                <w:sz w:val="22"/>
                <w:szCs w:val="22"/>
              </w:rPr>
              <w:t>9</w:t>
            </w:r>
          </w:p>
        </w:tc>
        <w:tc>
          <w:tcPr>
            <w:tcW w:w="546" w:type="dxa"/>
            <w:shd w:val="clear" w:color="000000" w:fill="FFFFFF"/>
            <w:noWrap/>
            <w:vAlign w:val="center"/>
          </w:tcPr>
          <w:p w14:paraId="66C10689">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1624983A">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4F0B67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1950BC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DF1F0F6">
            <w:pPr>
              <w:jc w:val="center"/>
              <w:rPr>
                <w:rFonts w:hint="eastAsia" w:ascii="宋体" w:hAnsi="宋体" w:cs="宋体"/>
                <w:sz w:val="22"/>
                <w:szCs w:val="22"/>
              </w:rPr>
            </w:pPr>
          </w:p>
        </w:tc>
      </w:tr>
      <w:tr w14:paraId="661D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75" w:type="dxa"/>
            <w:shd w:val="clear" w:color="000000" w:fill="FFFFFF"/>
            <w:noWrap/>
            <w:vAlign w:val="center"/>
          </w:tcPr>
          <w:p w14:paraId="74A6669C">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noWrap/>
            <w:vAlign w:val="center"/>
          </w:tcPr>
          <w:p w14:paraId="2EBB6A01">
            <w:pPr>
              <w:rPr>
                <w:rFonts w:hint="eastAsia" w:ascii="宋体" w:hAnsi="宋体" w:cs="宋体"/>
                <w:sz w:val="22"/>
                <w:szCs w:val="22"/>
              </w:rPr>
            </w:pPr>
            <w:r>
              <w:rPr>
                <w:rFonts w:hint="eastAsia" w:ascii="宋体" w:hAnsi="宋体" w:cs="宋体"/>
                <w:sz w:val="22"/>
                <w:szCs w:val="22"/>
              </w:rPr>
              <w:t>VRV室内机</w:t>
            </w:r>
          </w:p>
        </w:tc>
        <w:tc>
          <w:tcPr>
            <w:tcW w:w="1778" w:type="dxa"/>
            <w:shd w:val="clear" w:color="000000" w:fill="FFFFFF"/>
            <w:vAlign w:val="center"/>
          </w:tcPr>
          <w:p w14:paraId="66DE819A">
            <w:pPr>
              <w:rPr>
                <w:rFonts w:hint="eastAsia" w:ascii="宋体" w:hAnsi="宋体" w:cs="宋体"/>
                <w:sz w:val="22"/>
                <w:szCs w:val="22"/>
              </w:rPr>
            </w:pPr>
            <w:r>
              <w:rPr>
                <w:rFonts w:hint="eastAsia" w:ascii="宋体" w:hAnsi="宋体" w:cs="宋体"/>
                <w:sz w:val="22"/>
                <w:szCs w:val="22"/>
              </w:rPr>
              <w:t>含控制系统，电机</w:t>
            </w:r>
          </w:p>
        </w:tc>
        <w:tc>
          <w:tcPr>
            <w:tcW w:w="1553" w:type="dxa"/>
            <w:shd w:val="clear" w:color="000000" w:fill="FFFFFF"/>
            <w:noWrap/>
            <w:vAlign w:val="center"/>
          </w:tcPr>
          <w:p w14:paraId="011ED79A">
            <w:pPr>
              <w:rPr>
                <w:rFonts w:hint="eastAsia" w:ascii="宋体" w:hAnsi="宋体" w:cs="宋体"/>
                <w:sz w:val="22"/>
                <w:szCs w:val="22"/>
              </w:rPr>
            </w:pPr>
            <w:r>
              <w:rPr>
                <w:rFonts w:hint="eastAsia" w:ascii="宋体" w:hAnsi="宋体" w:cs="宋体"/>
                <w:sz w:val="22"/>
                <w:szCs w:val="22"/>
              </w:rPr>
              <w:t>204*840*840</w:t>
            </w:r>
          </w:p>
        </w:tc>
        <w:tc>
          <w:tcPr>
            <w:tcW w:w="472" w:type="dxa"/>
            <w:shd w:val="clear" w:color="000000" w:fill="FFFFFF"/>
            <w:noWrap/>
            <w:vAlign w:val="center"/>
          </w:tcPr>
          <w:p w14:paraId="1741DC94">
            <w:pPr>
              <w:jc w:val="center"/>
              <w:rPr>
                <w:rFonts w:hint="eastAsia" w:ascii="宋体" w:hAnsi="宋体" w:cs="宋体"/>
                <w:sz w:val="22"/>
                <w:szCs w:val="22"/>
              </w:rPr>
            </w:pPr>
            <w:r>
              <w:rPr>
                <w:rFonts w:hint="eastAsia" w:ascii="宋体" w:hAnsi="宋体" w:cs="宋体"/>
                <w:sz w:val="22"/>
                <w:szCs w:val="22"/>
              </w:rPr>
              <w:t>27</w:t>
            </w:r>
          </w:p>
        </w:tc>
        <w:tc>
          <w:tcPr>
            <w:tcW w:w="546" w:type="dxa"/>
            <w:shd w:val="clear" w:color="000000" w:fill="FFFFFF"/>
            <w:noWrap/>
            <w:vAlign w:val="center"/>
          </w:tcPr>
          <w:p w14:paraId="54B7E4FE">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DD8D7B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2D7D41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CEFEC3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7B46CC6E">
            <w:pPr>
              <w:jc w:val="center"/>
              <w:rPr>
                <w:rFonts w:hint="eastAsia" w:ascii="宋体" w:hAnsi="宋体" w:cs="宋体"/>
                <w:sz w:val="22"/>
                <w:szCs w:val="22"/>
              </w:rPr>
            </w:pPr>
          </w:p>
        </w:tc>
      </w:tr>
      <w:tr w14:paraId="2041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75" w:type="dxa"/>
            <w:shd w:val="clear" w:color="000000" w:fill="FFFFFF"/>
            <w:noWrap/>
            <w:vAlign w:val="center"/>
          </w:tcPr>
          <w:p w14:paraId="155857FB">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7933EF7A">
            <w:pPr>
              <w:rPr>
                <w:rFonts w:hint="eastAsia" w:ascii="宋体" w:hAnsi="宋体" w:cs="宋体"/>
                <w:sz w:val="22"/>
                <w:szCs w:val="22"/>
              </w:rPr>
            </w:pPr>
            <w:r>
              <w:rPr>
                <w:rFonts w:hint="eastAsia" w:ascii="宋体" w:hAnsi="宋体" w:cs="宋体"/>
                <w:sz w:val="22"/>
                <w:szCs w:val="22"/>
              </w:rPr>
              <w:t>VRV室外机</w:t>
            </w:r>
          </w:p>
        </w:tc>
        <w:tc>
          <w:tcPr>
            <w:tcW w:w="1778" w:type="dxa"/>
            <w:shd w:val="clear" w:color="000000" w:fill="FFFFFF"/>
            <w:vAlign w:val="center"/>
          </w:tcPr>
          <w:p w14:paraId="58771D78">
            <w:pPr>
              <w:rPr>
                <w:rFonts w:hint="eastAsia" w:ascii="宋体" w:hAnsi="宋体" w:cs="宋体"/>
                <w:sz w:val="22"/>
                <w:szCs w:val="22"/>
              </w:rPr>
            </w:pPr>
            <w:r>
              <w:rPr>
                <w:rFonts w:hint="eastAsia" w:ascii="宋体" w:hAnsi="宋体" w:cs="宋体"/>
                <w:sz w:val="22"/>
                <w:szCs w:val="22"/>
              </w:rPr>
              <w:t>含控制系统，压缩机</w:t>
            </w:r>
          </w:p>
        </w:tc>
        <w:tc>
          <w:tcPr>
            <w:tcW w:w="1553" w:type="dxa"/>
            <w:shd w:val="clear" w:color="000000" w:fill="FFFFFF"/>
            <w:noWrap/>
            <w:vAlign w:val="center"/>
          </w:tcPr>
          <w:p w14:paraId="6CB2721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14CEB81E">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97A0461">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906E0E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7EE7AFF">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2F15F4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30E0198E">
            <w:pPr>
              <w:jc w:val="center"/>
              <w:rPr>
                <w:rFonts w:hint="eastAsia" w:ascii="宋体" w:hAnsi="宋体" w:cs="宋体"/>
                <w:sz w:val="22"/>
                <w:szCs w:val="22"/>
              </w:rPr>
            </w:pPr>
          </w:p>
        </w:tc>
      </w:tr>
      <w:tr w14:paraId="3D98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E92DF22">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noWrap/>
            <w:vAlign w:val="center"/>
          </w:tcPr>
          <w:p w14:paraId="63870752">
            <w:pPr>
              <w:rPr>
                <w:rFonts w:hint="eastAsia" w:ascii="宋体" w:hAnsi="宋体" w:cs="宋体"/>
                <w:sz w:val="22"/>
                <w:szCs w:val="22"/>
              </w:rPr>
            </w:pPr>
            <w:r>
              <w:rPr>
                <w:rFonts w:hint="eastAsia" w:ascii="宋体" w:hAnsi="宋体" w:cs="宋体"/>
                <w:sz w:val="22"/>
                <w:szCs w:val="22"/>
              </w:rPr>
              <w:t>通风柜</w:t>
            </w:r>
          </w:p>
        </w:tc>
        <w:tc>
          <w:tcPr>
            <w:tcW w:w="1778" w:type="dxa"/>
            <w:shd w:val="clear" w:color="000000" w:fill="FFFFFF"/>
            <w:vAlign w:val="center"/>
          </w:tcPr>
          <w:p w14:paraId="4E30CB40">
            <w:pPr>
              <w:rPr>
                <w:rFonts w:hint="eastAsia" w:ascii="宋体" w:hAnsi="宋体" w:cs="宋体"/>
                <w:sz w:val="22"/>
                <w:szCs w:val="22"/>
              </w:rPr>
            </w:pPr>
            <w:r>
              <w:rPr>
                <w:rFonts w:hint="eastAsia" w:ascii="宋体" w:hAnsi="宋体" w:cs="宋体"/>
                <w:sz w:val="22"/>
                <w:szCs w:val="22"/>
              </w:rPr>
              <w:t>风机，风口</w:t>
            </w:r>
          </w:p>
        </w:tc>
        <w:tc>
          <w:tcPr>
            <w:tcW w:w="1553" w:type="dxa"/>
            <w:shd w:val="clear" w:color="000000" w:fill="FFFFFF"/>
            <w:noWrap/>
            <w:vAlign w:val="center"/>
          </w:tcPr>
          <w:p w14:paraId="40F236C2">
            <w:pPr>
              <w:rPr>
                <w:rFonts w:hint="eastAsia" w:ascii="宋体" w:hAnsi="宋体" w:cs="宋体"/>
                <w:sz w:val="22"/>
                <w:szCs w:val="22"/>
              </w:rPr>
            </w:pPr>
            <w:r>
              <w:rPr>
                <w:rFonts w:hint="eastAsia" w:ascii="宋体" w:hAnsi="宋体" w:cs="宋体"/>
                <w:sz w:val="22"/>
                <w:szCs w:val="22"/>
              </w:rPr>
              <w:t>1500*850*2350</w:t>
            </w:r>
          </w:p>
        </w:tc>
        <w:tc>
          <w:tcPr>
            <w:tcW w:w="472" w:type="dxa"/>
            <w:shd w:val="clear" w:color="000000" w:fill="FFFFFF"/>
            <w:noWrap/>
            <w:vAlign w:val="center"/>
          </w:tcPr>
          <w:p w14:paraId="272B8885">
            <w:pPr>
              <w:jc w:val="center"/>
              <w:rPr>
                <w:rFonts w:hint="eastAsia" w:ascii="宋体" w:hAnsi="宋体" w:cs="宋体"/>
                <w:sz w:val="22"/>
                <w:szCs w:val="22"/>
              </w:rPr>
            </w:pPr>
            <w:r>
              <w:rPr>
                <w:rFonts w:hint="eastAsia" w:ascii="宋体" w:hAnsi="宋体" w:cs="宋体"/>
                <w:sz w:val="22"/>
                <w:szCs w:val="22"/>
              </w:rPr>
              <w:t>5</w:t>
            </w:r>
          </w:p>
        </w:tc>
        <w:tc>
          <w:tcPr>
            <w:tcW w:w="546" w:type="dxa"/>
            <w:shd w:val="clear" w:color="000000" w:fill="FFFFFF"/>
            <w:noWrap/>
            <w:vAlign w:val="center"/>
          </w:tcPr>
          <w:p w14:paraId="4C211A33">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CF70619">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BB1B251">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B12A0F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4B6383D">
            <w:pPr>
              <w:jc w:val="center"/>
              <w:rPr>
                <w:rFonts w:hint="eastAsia" w:ascii="宋体" w:hAnsi="宋体" w:cs="宋体"/>
                <w:sz w:val="22"/>
                <w:szCs w:val="22"/>
              </w:rPr>
            </w:pPr>
          </w:p>
        </w:tc>
      </w:tr>
      <w:tr w14:paraId="7B54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18394EE6">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69948E37">
            <w:pPr>
              <w:rPr>
                <w:rFonts w:hint="eastAsia" w:ascii="宋体" w:hAnsi="宋体" w:cs="宋体"/>
                <w:sz w:val="22"/>
                <w:szCs w:val="22"/>
              </w:rPr>
            </w:pPr>
            <w:r>
              <w:rPr>
                <w:rFonts w:hint="eastAsia" w:ascii="宋体" w:hAnsi="宋体" w:cs="宋体"/>
                <w:sz w:val="22"/>
                <w:szCs w:val="22"/>
              </w:rPr>
              <w:t>90度平推门</w:t>
            </w:r>
          </w:p>
        </w:tc>
        <w:tc>
          <w:tcPr>
            <w:tcW w:w="1778" w:type="dxa"/>
            <w:shd w:val="clear" w:color="000000" w:fill="FFFFFF"/>
            <w:vAlign w:val="center"/>
          </w:tcPr>
          <w:p w14:paraId="0320CAD2">
            <w:pPr>
              <w:rPr>
                <w:rFonts w:hint="eastAsia" w:ascii="宋体" w:hAnsi="宋体" w:cs="宋体"/>
                <w:sz w:val="22"/>
                <w:szCs w:val="22"/>
              </w:rPr>
            </w:pPr>
            <w:r>
              <w:rPr>
                <w:rFonts w:hint="eastAsia" w:ascii="宋体" w:hAnsi="宋体" w:cs="宋体"/>
                <w:sz w:val="22"/>
                <w:szCs w:val="22"/>
              </w:rPr>
              <w:t>电机，及传动装置</w:t>
            </w:r>
          </w:p>
        </w:tc>
        <w:tc>
          <w:tcPr>
            <w:tcW w:w="1553" w:type="dxa"/>
            <w:shd w:val="clear" w:color="000000" w:fill="FFFFFF"/>
            <w:noWrap/>
            <w:vAlign w:val="center"/>
          </w:tcPr>
          <w:p w14:paraId="1C1190EA">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8F12472">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0610062E">
            <w:pPr>
              <w:jc w:val="center"/>
              <w:rPr>
                <w:rFonts w:hint="eastAsia" w:ascii="宋体" w:hAnsi="宋体" w:cs="宋体"/>
                <w:sz w:val="22"/>
                <w:szCs w:val="22"/>
              </w:rPr>
            </w:pPr>
            <w:r>
              <w:rPr>
                <w:rFonts w:hint="eastAsia" w:ascii="宋体" w:hAnsi="宋体" w:cs="宋体"/>
                <w:sz w:val="22"/>
                <w:szCs w:val="22"/>
              </w:rPr>
              <w:t>扇</w:t>
            </w:r>
          </w:p>
        </w:tc>
        <w:tc>
          <w:tcPr>
            <w:tcW w:w="589" w:type="dxa"/>
            <w:shd w:val="clear" w:color="000000" w:fill="FFFFFF"/>
            <w:noWrap/>
            <w:vAlign w:val="center"/>
          </w:tcPr>
          <w:p w14:paraId="2FC9C13E">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A0739A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23B4BC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27D6ED28">
            <w:pPr>
              <w:jc w:val="center"/>
              <w:rPr>
                <w:rFonts w:hint="eastAsia" w:ascii="宋体" w:hAnsi="宋体" w:cs="宋体"/>
                <w:sz w:val="22"/>
                <w:szCs w:val="22"/>
              </w:rPr>
            </w:pPr>
          </w:p>
        </w:tc>
      </w:tr>
      <w:tr w14:paraId="3FF5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2F66F9F">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4324D8BD">
            <w:pPr>
              <w:rPr>
                <w:rFonts w:hint="eastAsia" w:ascii="宋体" w:hAnsi="宋体" w:cs="宋体"/>
                <w:sz w:val="22"/>
                <w:szCs w:val="22"/>
              </w:rPr>
            </w:pPr>
            <w:r>
              <w:rPr>
                <w:rFonts w:hint="eastAsia" w:ascii="宋体" w:hAnsi="宋体" w:cs="宋体"/>
                <w:sz w:val="22"/>
                <w:szCs w:val="22"/>
              </w:rPr>
              <w:t>电气系统</w:t>
            </w:r>
          </w:p>
        </w:tc>
        <w:tc>
          <w:tcPr>
            <w:tcW w:w="1778" w:type="dxa"/>
            <w:shd w:val="clear" w:color="000000" w:fill="FFFFFF"/>
            <w:vAlign w:val="center"/>
          </w:tcPr>
          <w:p w14:paraId="779BAA6B">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1553" w:type="dxa"/>
            <w:shd w:val="clear" w:color="000000" w:fill="FFFFFF"/>
            <w:noWrap/>
            <w:vAlign w:val="center"/>
          </w:tcPr>
          <w:p w14:paraId="29E5C0F6">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E285B0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D392E8E">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5BBBFC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EB7EB2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0C4750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BC998BB">
            <w:pPr>
              <w:jc w:val="center"/>
              <w:rPr>
                <w:rFonts w:hint="eastAsia" w:ascii="宋体" w:hAnsi="宋体" w:cs="宋体"/>
                <w:sz w:val="22"/>
                <w:szCs w:val="22"/>
              </w:rPr>
            </w:pPr>
            <w:r>
              <w:rPr>
                <w:rFonts w:hint="eastAsia" w:ascii="宋体" w:hAnsi="宋体" w:cs="宋体"/>
                <w:sz w:val="22"/>
                <w:szCs w:val="22"/>
              </w:rPr>
              <w:t>　</w:t>
            </w:r>
          </w:p>
        </w:tc>
      </w:tr>
      <w:tr w14:paraId="513B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79B243E">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55CA2B2D">
            <w:pPr>
              <w:rPr>
                <w:rFonts w:hint="eastAsia" w:ascii="宋体" w:hAnsi="宋体" w:cs="宋体"/>
                <w:sz w:val="22"/>
                <w:szCs w:val="22"/>
              </w:rPr>
            </w:pPr>
            <w:r>
              <w:rPr>
                <w:rFonts w:hint="eastAsia" w:ascii="宋体" w:hAnsi="宋体" w:cs="宋体"/>
                <w:sz w:val="22"/>
                <w:szCs w:val="22"/>
              </w:rPr>
              <w:t>装饰系统</w:t>
            </w:r>
          </w:p>
        </w:tc>
        <w:tc>
          <w:tcPr>
            <w:tcW w:w="1778" w:type="dxa"/>
            <w:shd w:val="clear" w:color="000000" w:fill="FFFFFF"/>
            <w:vAlign w:val="center"/>
          </w:tcPr>
          <w:p w14:paraId="47E73038">
            <w:pPr>
              <w:rPr>
                <w:rFonts w:hint="eastAsia" w:ascii="宋体" w:hAnsi="宋体" w:cs="宋体"/>
                <w:sz w:val="22"/>
                <w:szCs w:val="22"/>
              </w:rPr>
            </w:pPr>
            <w:r>
              <w:rPr>
                <w:rFonts w:hint="eastAsia" w:ascii="宋体" w:hAnsi="宋体" w:cs="宋体"/>
                <w:sz w:val="22"/>
                <w:szCs w:val="22"/>
              </w:rPr>
              <w:t>含门锁，卫生间隔断，装饰，风口，器械柜，系统</w:t>
            </w:r>
          </w:p>
        </w:tc>
        <w:tc>
          <w:tcPr>
            <w:tcW w:w="1553" w:type="dxa"/>
            <w:shd w:val="clear" w:color="000000" w:fill="FFFFFF"/>
            <w:vAlign w:val="center"/>
          </w:tcPr>
          <w:p w14:paraId="0B31AA24">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B58D9B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AA5ACAE">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0DE6F9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06AFE2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3A49DA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D40925E">
            <w:pPr>
              <w:jc w:val="center"/>
              <w:rPr>
                <w:rFonts w:hint="eastAsia" w:ascii="宋体" w:hAnsi="宋体" w:cs="宋体"/>
                <w:sz w:val="22"/>
                <w:szCs w:val="22"/>
              </w:rPr>
            </w:pPr>
            <w:r>
              <w:rPr>
                <w:rFonts w:hint="eastAsia" w:ascii="宋体" w:hAnsi="宋体" w:cs="宋体"/>
                <w:sz w:val="22"/>
                <w:szCs w:val="22"/>
              </w:rPr>
              <w:t>　</w:t>
            </w:r>
          </w:p>
        </w:tc>
      </w:tr>
      <w:tr w14:paraId="40EE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24BCF1B">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3154FF53">
            <w:pPr>
              <w:rPr>
                <w:rFonts w:hint="eastAsia" w:ascii="宋体" w:hAnsi="宋体" w:cs="宋体"/>
                <w:sz w:val="22"/>
                <w:szCs w:val="22"/>
              </w:rPr>
            </w:pPr>
            <w:r>
              <w:rPr>
                <w:rFonts w:hint="eastAsia" w:ascii="宋体" w:hAnsi="宋体" w:cs="宋体"/>
                <w:sz w:val="22"/>
                <w:szCs w:val="22"/>
              </w:rPr>
              <w:t>给排水及，洁具等</w:t>
            </w:r>
          </w:p>
        </w:tc>
        <w:tc>
          <w:tcPr>
            <w:tcW w:w="1778" w:type="dxa"/>
            <w:shd w:val="clear" w:color="000000" w:fill="FFFFFF"/>
            <w:vAlign w:val="center"/>
          </w:tcPr>
          <w:p w14:paraId="24D3D5B1">
            <w:pPr>
              <w:rPr>
                <w:rFonts w:hint="eastAsia" w:ascii="宋体" w:hAnsi="宋体" w:cs="宋体"/>
                <w:sz w:val="22"/>
                <w:szCs w:val="22"/>
              </w:rPr>
            </w:pPr>
            <w:r>
              <w:rPr>
                <w:rFonts w:hint="eastAsia" w:ascii="宋体" w:hAnsi="宋体" w:cs="宋体"/>
                <w:sz w:val="22"/>
                <w:szCs w:val="22"/>
              </w:rPr>
              <w:t>卫生洁具、给排水，报警箱、压力表等</w:t>
            </w:r>
          </w:p>
        </w:tc>
        <w:tc>
          <w:tcPr>
            <w:tcW w:w="1553" w:type="dxa"/>
            <w:shd w:val="clear" w:color="000000" w:fill="FFFFFF"/>
            <w:noWrap/>
            <w:vAlign w:val="center"/>
          </w:tcPr>
          <w:p w14:paraId="6DB9BD2B">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99AFA9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98CDA03">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B94666D">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72A4C6D">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CC2A97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2ED33F1">
            <w:pPr>
              <w:jc w:val="center"/>
              <w:rPr>
                <w:rFonts w:hint="eastAsia" w:ascii="宋体" w:hAnsi="宋体" w:cs="宋体"/>
                <w:sz w:val="22"/>
                <w:szCs w:val="22"/>
              </w:rPr>
            </w:pPr>
            <w:r>
              <w:rPr>
                <w:rFonts w:hint="eastAsia" w:ascii="宋体" w:hAnsi="宋体" w:cs="宋体"/>
                <w:sz w:val="22"/>
                <w:szCs w:val="22"/>
              </w:rPr>
              <w:t>　</w:t>
            </w:r>
          </w:p>
        </w:tc>
      </w:tr>
      <w:tr w14:paraId="332C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575" w:type="dxa"/>
            <w:shd w:val="clear" w:color="000000" w:fill="FFFFFF"/>
            <w:noWrap/>
            <w:vAlign w:val="center"/>
          </w:tcPr>
          <w:p w14:paraId="1C30C8F0">
            <w:pPr>
              <w:jc w:val="center"/>
              <w:rPr>
                <w:rFonts w:hint="eastAsia" w:ascii="宋体" w:hAnsi="宋体" w:cs="宋体"/>
                <w:sz w:val="22"/>
                <w:szCs w:val="22"/>
              </w:rPr>
            </w:pPr>
            <w:r>
              <w:rPr>
                <w:rFonts w:hint="eastAsia" w:ascii="宋体" w:hAnsi="宋体" w:cs="宋体"/>
                <w:sz w:val="22"/>
                <w:szCs w:val="22"/>
              </w:rPr>
              <w:t>9</w:t>
            </w:r>
          </w:p>
        </w:tc>
        <w:tc>
          <w:tcPr>
            <w:tcW w:w="1070" w:type="dxa"/>
            <w:shd w:val="clear" w:color="000000" w:fill="FFFFFF"/>
            <w:vAlign w:val="center"/>
          </w:tcPr>
          <w:p w14:paraId="16995AFC">
            <w:pPr>
              <w:rPr>
                <w:rFonts w:hint="eastAsia" w:ascii="宋体" w:hAnsi="宋体" w:cs="宋体"/>
                <w:sz w:val="22"/>
                <w:szCs w:val="22"/>
              </w:rPr>
            </w:pPr>
            <w:r>
              <w:rPr>
                <w:rFonts w:hint="eastAsia" w:ascii="宋体" w:hAnsi="宋体" w:cs="宋体"/>
                <w:sz w:val="22"/>
                <w:szCs w:val="22"/>
              </w:rPr>
              <w:t>其他装饰系统</w:t>
            </w:r>
          </w:p>
        </w:tc>
        <w:tc>
          <w:tcPr>
            <w:tcW w:w="1778" w:type="dxa"/>
            <w:shd w:val="clear" w:color="000000" w:fill="FFFFFF"/>
            <w:vAlign w:val="center"/>
          </w:tcPr>
          <w:p w14:paraId="14442714">
            <w:pPr>
              <w:rPr>
                <w:rFonts w:hint="eastAsia" w:ascii="宋体" w:hAnsi="宋体" w:cs="宋体"/>
                <w:sz w:val="22"/>
                <w:szCs w:val="22"/>
              </w:rPr>
            </w:pPr>
            <w:r>
              <w:rPr>
                <w:rFonts w:hint="eastAsia" w:ascii="宋体" w:hAnsi="宋体" w:cs="宋体"/>
                <w:sz w:val="22"/>
                <w:szCs w:val="22"/>
              </w:rPr>
              <w:t>装饰工程（墙、顶、地）、防撞带（护角）、其他维护、内嵌设施、五金件、基本装备等</w:t>
            </w:r>
          </w:p>
        </w:tc>
        <w:tc>
          <w:tcPr>
            <w:tcW w:w="1553" w:type="dxa"/>
            <w:shd w:val="clear" w:color="000000" w:fill="FFFFFF"/>
            <w:noWrap/>
            <w:vAlign w:val="center"/>
          </w:tcPr>
          <w:p w14:paraId="159BE03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17F56F6E">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DC09372">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FE5570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C478BFE">
            <w:pP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FD265D1">
            <w:pP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598D4E5">
            <w:pPr>
              <w:rPr>
                <w:rFonts w:hint="eastAsia" w:ascii="宋体" w:hAnsi="宋体" w:cs="宋体"/>
                <w:sz w:val="22"/>
                <w:szCs w:val="22"/>
              </w:rPr>
            </w:pPr>
          </w:p>
        </w:tc>
      </w:tr>
      <w:tr w14:paraId="3E34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4531283F">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区域：公卫九层</w:t>
            </w:r>
          </w:p>
        </w:tc>
        <w:tc>
          <w:tcPr>
            <w:tcW w:w="1553" w:type="dxa"/>
            <w:shd w:val="clear" w:color="000000" w:fill="FFFFFF"/>
            <w:noWrap/>
            <w:vAlign w:val="center"/>
          </w:tcPr>
          <w:p w14:paraId="09E1C62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357B10F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4D46D54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3171072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582CD88F">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4B7CBAEB">
            <w:pPr>
              <w:rPr>
                <w:rFonts w:hint="eastAsia" w:ascii="宋体" w:hAnsi="宋体" w:cs="宋体"/>
                <w:color w:val="FF0000"/>
                <w:sz w:val="22"/>
                <w:szCs w:val="22"/>
              </w:rPr>
            </w:pPr>
          </w:p>
        </w:tc>
        <w:tc>
          <w:tcPr>
            <w:tcW w:w="1070" w:type="dxa"/>
            <w:shd w:val="clear" w:color="000000" w:fill="FFFFFF"/>
            <w:noWrap/>
            <w:vAlign w:val="center"/>
          </w:tcPr>
          <w:p w14:paraId="0B1BA277">
            <w:pPr>
              <w:rPr>
                <w:rFonts w:hint="eastAsia" w:ascii="宋体" w:hAnsi="宋体" w:cs="宋体"/>
                <w:color w:val="FF0000"/>
                <w:sz w:val="22"/>
                <w:szCs w:val="22"/>
              </w:rPr>
            </w:pPr>
            <w:r>
              <w:rPr>
                <w:rFonts w:hint="eastAsia" w:ascii="宋体" w:hAnsi="宋体" w:cs="宋体"/>
                <w:color w:val="FF0000"/>
                <w:sz w:val="22"/>
                <w:szCs w:val="22"/>
              </w:rPr>
              <w:t>　</w:t>
            </w:r>
          </w:p>
        </w:tc>
      </w:tr>
      <w:tr w14:paraId="6266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7A906D5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一、空调系统</w:t>
            </w:r>
          </w:p>
        </w:tc>
        <w:tc>
          <w:tcPr>
            <w:tcW w:w="1778" w:type="dxa"/>
            <w:shd w:val="clear" w:color="000000" w:fill="FFFFFF"/>
            <w:vAlign w:val="center"/>
          </w:tcPr>
          <w:p w14:paraId="11C079A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vAlign w:val="center"/>
          </w:tcPr>
          <w:p w14:paraId="2006DE3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vAlign w:val="center"/>
          </w:tcPr>
          <w:p w14:paraId="4288D8A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vAlign w:val="center"/>
          </w:tcPr>
          <w:p w14:paraId="16ED2AC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vAlign w:val="center"/>
          </w:tcPr>
          <w:p w14:paraId="238E1A0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1D88AE26">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1F8D9F1B">
            <w:pPr>
              <w:rPr>
                <w:rFonts w:hint="eastAsia" w:ascii="宋体" w:hAnsi="宋体" w:cs="宋体"/>
                <w:color w:val="FF0000"/>
                <w:sz w:val="22"/>
                <w:szCs w:val="22"/>
              </w:rPr>
            </w:pPr>
          </w:p>
        </w:tc>
        <w:tc>
          <w:tcPr>
            <w:tcW w:w="1070" w:type="dxa"/>
            <w:shd w:val="clear" w:color="000000" w:fill="FFFFFF"/>
            <w:vAlign w:val="center"/>
          </w:tcPr>
          <w:p w14:paraId="171D843C">
            <w:pPr>
              <w:rPr>
                <w:rFonts w:hint="eastAsia" w:ascii="宋体" w:hAnsi="宋体" w:cs="宋体"/>
                <w:color w:val="FF0000"/>
                <w:sz w:val="22"/>
                <w:szCs w:val="22"/>
              </w:rPr>
            </w:pPr>
            <w:r>
              <w:rPr>
                <w:rFonts w:hint="eastAsia" w:ascii="宋体" w:hAnsi="宋体" w:cs="宋体"/>
                <w:color w:val="FF0000"/>
                <w:sz w:val="22"/>
                <w:szCs w:val="22"/>
              </w:rPr>
              <w:t>　</w:t>
            </w:r>
          </w:p>
        </w:tc>
      </w:tr>
      <w:tr w14:paraId="2227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75" w:type="dxa"/>
            <w:shd w:val="clear" w:color="000000" w:fill="FFFFFF"/>
            <w:noWrap/>
            <w:vAlign w:val="center"/>
          </w:tcPr>
          <w:p w14:paraId="19CD7E5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vMerge w:val="restart"/>
            <w:shd w:val="clear" w:color="000000" w:fill="FFFFFF"/>
            <w:vAlign w:val="center"/>
          </w:tcPr>
          <w:p w14:paraId="7B74F44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AHU-9-01</w:t>
            </w:r>
          </w:p>
        </w:tc>
        <w:tc>
          <w:tcPr>
            <w:tcW w:w="1778" w:type="dxa"/>
            <w:shd w:val="clear" w:color="000000" w:fill="FFFFFF"/>
            <w:vAlign w:val="center"/>
          </w:tcPr>
          <w:p w14:paraId="50CCEAE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605BFA3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592*592*47  </w:t>
            </w:r>
          </w:p>
        </w:tc>
        <w:tc>
          <w:tcPr>
            <w:tcW w:w="472" w:type="dxa"/>
            <w:shd w:val="clear" w:color="000000" w:fill="FFFFFF"/>
            <w:noWrap/>
            <w:vAlign w:val="center"/>
          </w:tcPr>
          <w:p w14:paraId="439B754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3DEE5E4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CA3F34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26</w:t>
            </w:r>
          </w:p>
        </w:tc>
        <w:tc>
          <w:tcPr>
            <w:tcW w:w="411" w:type="dxa"/>
            <w:shd w:val="clear" w:color="000000" w:fill="FFFFFF"/>
            <w:vAlign w:val="center"/>
          </w:tcPr>
          <w:p w14:paraId="38B8E60D">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285E52EC">
            <w:pPr>
              <w:jc w:val="center"/>
              <w:rPr>
                <w:rFonts w:hint="eastAsia" w:ascii="宋体" w:hAnsi="宋体" w:cs="宋体"/>
                <w:color w:val="FF0000"/>
                <w:sz w:val="22"/>
                <w:szCs w:val="22"/>
              </w:rPr>
            </w:pPr>
          </w:p>
        </w:tc>
        <w:tc>
          <w:tcPr>
            <w:tcW w:w="1070" w:type="dxa"/>
            <w:shd w:val="clear" w:color="000000" w:fill="FFFFFF"/>
            <w:vAlign w:val="center"/>
          </w:tcPr>
          <w:p w14:paraId="459FE52D">
            <w:pPr>
              <w:jc w:val="center"/>
              <w:rPr>
                <w:rFonts w:hint="eastAsia" w:ascii="宋体" w:hAnsi="宋体" w:cs="宋体"/>
                <w:color w:val="FF0000"/>
                <w:sz w:val="22"/>
                <w:szCs w:val="22"/>
              </w:rPr>
            </w:pPr>
            <w:r>
              <w:rPr>
                <w:rFonts w:hint="eastAsia" w:ascii="宋体" w:hAnsi="宋体" w:cs="宋体"/>
                <w:color w:val="000000" w:themeColor="text1"/>
                <w:sz w:val="22"/>
                <w:szCs w:val="22"/>
                <w14:textFill>
                  <w14:solidFill>
                    <w14:schemeClr w14:val="tx1"/>
                  </w14:solidFill>
                </w14:textFill>
              </w:rPr>
              <w:t>西北角洁净实验室</w:t>
            </w:r>
          </w:p>
        </w:tc>
      </w:tr>
      <w:tr w14:paraId="73F9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B0D8BB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vMerge w:val="continue"/>
            <w:vAlign w:val="center"/>
          </w:tcPr>
          <w:p w14:paraId="01B65EA0">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4C58E3E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袋式中效过滤器F8</w:t>
            </w:r>
          </w:p>
        </w:tc>
        <w:tc>
          <w:tcPr>
            <w:tcW w:w="1553" w:type="dxa"/>
            <w:shd w:val="clear" w:color="000000" w:fill="FFFFFF"/>
            <w:noWrap/>
            <w:vAlign w:val="center"/>
          </w:tcPr>
          <w:p w14:paraId="092D306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592*592*600  </w:t>
            </w:r>
          </w:p>
        </w:tc>
        <w:tc>
          <w:tcPr>
            <w:tcW w:w="472" w:type="dxa"/>
            <w:shd w:val="clear" w:color="000000" w:fill="FFFFFF"/>
            <w:noWrap/>
            <w:vAlign w:val="center"/>
          </w:tcPr>
          <w:p w14:paraId="25A7A5F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2B96721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5A4684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411" w:type="dxa"/>
            <w:shd w:val="clear" w:color="000000" w:fill="FFFFFF"/>
            <w:vAlign w:val="center"/>
          </w:tcPr>
          <w:p w14:paraId="4F421A6D">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35FCBA3D">
            <w:pPr>
              <w:jc w:val="center"/>
              <w:rPr>
                <w:rFonts w:hint="eastAsia" w:ascii="宋体" w:hAnsi="宋体" w:cs="宋体"/>
                <w:color w:val="FF0000"/>
                <w:sz w:val="22"/>
                <w:szCs w:val="22"/>
              </w:rPr>
            </w:pPr>
          </w:p>
        </w:tc>
        <w:tc>
          <w:tcPr>
            <w:tcW w:w="1070" w:type="dxa"/>
            <w:shd w:val="clear" w:color="000000" w:fill="FFFFFF"/>
            <w:noWrap/>
            <w:vAlign w:val="center"/>
          </w:tcPr>
          <w:p w14:paraId="3B818C8E">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6EFF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53795E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vMerge w:val="continue"/>
            <w:vAlign w:val="center"/>
          </w:tcPr>
          <w:p w14:paraId="507EA259">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25270B9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加湿器</w:t>
            </w:r>
          </w:p>
        </w:tc>
        <w:tc>
          <w:tcPr>
            <w:tcW w:w="1553" w:type="dxa"/>
            <w:shd w:val="clear" w:color="000000" w:fill="FFFFFF"/>
            <w:noWrap/>
            <w:vAlign w:val="center"/>
          </w:tcPr>
          <w:p w14:paraId="65F4A93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760BE15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40D0C25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23BB4CB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37A86D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6E93735E">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vAlign w:val="center"/>
          </w:tcPr>
          <w:p w14:paraId="29BDBCC2">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3043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ED2DC1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vMerge w:val="continue"/>
            <w:vAlign w:val="center"/>
          </w:tcPr>
          <w:p w14:paraId="0A52964F">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1D5D056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机组传动系统</w:t>
            </w:r>
          </w:p>
        </w:tc>
        <w:tc>
          <w:tcPr>
            <w:tcW w:w="1553" w:type="dxa"/>
            <w:shd w:val="clear" w:color="000000" w:fill="FFFFFF"/>
            <w:noWrap/>
            <w:vAlign w:val="center"/>
          </w:tcPr>
          <w:p w14:paraId="14A51CC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含风机，电机</w:t>
            </w:r>
          </w:p>
        </w:tc>
        <w:tc>
          <w:tcPr>
            <w:tcW w:w="472" w:type="dxa"/>
            <w:shd w:val="clear" w:color="000000" w:fill="FFFFFF"/>
            <w:noWrap/>
            <w:vAlign w:val="center"/>
          </w:tcPr>
          <w:p w14:paraId="1D4EE34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7670F4F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6672F5C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34BE74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71F45EAA">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vAlign w:val="center"/>
          </w:tcPr>
          <w:p w14:paraId="46E091B9">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1146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75" w:type="dxa"/>
            <w:shd w:val="clear" w:color="000000" w:fill="FFFFFF"/>
            <w:noWrap/>
            <w:vAlign w:val="center"/>
          </w:tcPr>
          <w:p w14:paraId="20950BA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w:t>
            </w:r>
          </w:p>
        </w:tc>
        <w:tc>
          <w:tcPr>
            <w:tcW w:w="1070" w:type="dxa"/>
            <w:vMerge w:val="continue"/>
            <w:vAlign w:val="center"/>
          </w:tcPr>
          <w:p w14:paraId="10ED6EC6">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7FBF58A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控制系统，含面板</w:t>
            </w:r>
          </w:p>
        </w:tc>
        <w:tc>
          <w:tcPr>
            <w:tcW w:w="1553" w:type="dxa"/>
            <w:shd w:val="clear" w:color="000000" w:fill="FFFFFF"/>
            <w:vAlign w:val="center"/>
          </w:tcPr>
          <w:p w14:paraId="6AB7E2E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执行器，电动阀，变频器等</w:t>
            </w:r>
          </w:p>
        </w:tc>
        <w:tc>
          <w:tcPr>
            <w:tcW w:w="472" w:type="dxa"/>
            <w:shd w:val="clear" w:color="000000" w:fill="FFFFFF"/>
            <w:noWrap/>
            <w:vAlign w:val="center"/>
          </w:tcPr>
          <w:p w14:paraId="2B882CE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222F7F3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1330775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455FF37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0D0BFD6A">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2005958A">
            <w:pPr>
              <w:jc w:val="center"/>
              <w:rPr>
                <w:rFonts w:hint="eastAsia" w:ascii="宋体" w:hAnsi="宋体" w:cs="宋体"/>
                <w:color w:val="FF0000"/>
                <w:sz w:val="22"/>
                <w:szCs w:val="22"/>
              </w:rPr>
            </w:pPr>
          </w:p>
        </w:tc>
      </w:tr>
      <w:tr w14:paraId="77BA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BB3CDD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w:t>
            </w:r>
          </w:p>
        </w:tc>
        <w:tc>
          <w:tcPr>
            <w:tcW w:w="1070" w:type="dxa"/>
            <w:vMerge w:val="restart"/>
            <w:shd w:val="clear" w:color="000000" w:fill="FFFFFF"/>
            <w:vAlign w:val="center"/>
          </w:tcPr>
          <w:p w14:paraId="1BEBE38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AHU-9-02</w:t>
            </w:r>
          </w:p>
        </w:tc>
        <w:tc>
          <w:tcPr>
            <w:tcW w:w="1778" w:type="dxa"/>
            <w:vMerge w:val="restart"/>
            <w:shd w:val="clear" w:color="000000" w:fill="FFFFFF"/>
            <w:vAlign w:val="center"/>
          </w:tcPr>
          <w:p w14:paraId="4385988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77383F2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592*592*47   </w:t>
            </w:r>
          </w:p>
        </w:tc>
        <w:tc>
          <w:tcPr>
            <w:tcW w:w="472" w:type="dxa"/>
            <w:shd w:val="clear" w:color="000000" w:fill="FFFFFF"/>
            <w:noWrap/>
            <w:vAlign w:val="center"/>
          </w:tcPr>
          <w:p w14:paraId="43DB1D5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4801AE1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38031C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6803349A">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E05DB73">
            <w:pPr>
              <w:jc w:val="center"/>
              <w:rPr>
                <w:rFonts w:hint="eastAsia" w:ascii="宋体" w:hAnsi="宋体" w:cs="宋体"/>
                <w:color w:val="FF0000"/>
                <w:sz w:val="22"/>
                <w:szCs w:val="22"/>
              </w:rPr>
            </w:pPr>
          </w:p>
        </w:tc>
        <w:tc>
          <w:tcPr>
            <w:tcW w:w="1070" w:type="dxa"/>
            <w:vMerge w:val="restart"/>
            <w:shd w:val="clear" w:color="000000" w:fill="FFFFFF"/>
            <w:vAlign w:val="center"/>
          </w:tcPr>
          <w:p w14:paraId="21C0AD03">
            <w:pPr>
              <w:jc w:val="center"/>
              <w:rPr>
                <w:rFonts w:hint="eastAsia" w:ascii="宋体" w:hAnsi="宋体" w:cs="宋体"/>
                <w:color w:val="FF0000"/>
                <w:sz w:val="22"/>
                <w:szCs w:val="22"/>
              </w:rPr>
            </w:pPr>
            <w:r>
              <w:rPr>
                <w:rFonts w:hint="eastAsia" w:ascii="宋体" w:hAnsi="宋体" w:cs="宋体"/>
                <w:color w:val="000000" w:themeColor="text1"/>
                <w:sz w:val="22"/>
                <w:szCs w:val="22"/>
                <w14:textFill>
                  <w14:solidFill>
                    <w14:schemeClr w14:val="tx1"/>
                  </w14:solidFill>
                </w14:textFill>
              </w:rPr>
              <w:t>样品处理基因扩增</w:t>
            </w:r>
          </w:p>
        </w:tc>
      </w:tr>
      <w:tr w14:paraId="67C0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64EC6A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7</w:t>
            </w:r>
          </w:p>
        </w:tc>
        <w:tc>
          <w:tcPr>
            <w:tcW w:w="1070" w:type="dxa"/>
            <w:vMerge w:val="continue"/>
            <w:vAlign w:val="center"/>
          </w:tcPr>
          <w:p w14:paraId="0728F97A">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49F75EE3">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320012B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592*287*47   </w:t>
            </w:r>
          </w:p>
        </w:tc>
        <w:tc>
          <w:tcPr>
            <w:tcW w:w="472" w:type="dxa"/>
            <w:shd w:val="clear" w:color="000000" w:fill="FFFFFF"/>
            <w:noWrap/>
            <w:vAlign w:val="center"/>
          </w:tcPr>
          <w:p w14:paraId="47D9DD2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0C06EF2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110680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vAlign w:val="center"/>
          </w:tcPr>
          <w:p w14:paraId="6D74BB39">
            <w:pPr>
              <w:rPr>
                <w:rFonts w:hint="eastAsia" w:ascii="宋体" w:hAnsi="宋体" w:cs="宋体"/>
                <w:color w:val="000000" w:themeColor="text1"/>
                <w:sz w:val="22"/>
                <w:szCs w:val="22"/>
                <w14:textFill>
                  <w14:solidFill>
                    <w14:schemeClr w14:val="tx1"/>
                  </w14:solidFill>
                </w14:textFill>
              </w:rPr>
            </w:pPr>
          </w:p>
        </w:tc>
        <w:tc>
          <w:tcPr>
            <w:tcW w:w="396" w:type="dxa"/>
            <w:vAlign w:val="center"/>
          </w:tcPr>
          <w:p w14:paraId="323F6741">
            <w:pPr>
              <w:rPr>
                <w:rFonts w:hint="eastAsia" w:ascii="宋体" w:hAnsi="宋体" w:cs="宋体"/>
                <w:color w:val="FF0000"/>
                <w:sz w:val="22"/>
                <w:szCs w:val="22"/>
              </w:rPr>
            </w:pPr>
          </w:p>
        </w:tc>
        <w:tc>
          <w:tcPr>
            <w:tcW w:w="1070" w:type="dxa"/>
            <w:vMerge w:val="continue"/>
            <w:vAlign w:val="center"/>
          </w:tcPr>
          <w:p w14:paraId="4568FD0F">
            <w:pPr>
              <w:rPr>
                <w:rFonts w:hint="eastAsia" w:ascii="宋体" w:hAnsi="宋体" w:cs="宋体"/>
                <w:color w:val="FF0000"/>
                <w:sz w:val="22"/>
                <w:szCs w:val="22"/>
              </w:rPr>
            </w:pPr>
          </w:p>
        </w:tc>
      </w:tr>
      <w:tr w14:paraId="104B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0D555D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8</w:t>
            </w:r>
          </w:p>
        </w:tc>
        <w:tc>
          <w:tcPr>
            <w:tcW w:w="1070" w:type="dxa"/>
            <w:vMerge w:val="continue"/>
            <w:vAlign w:val="center"/>
          </w:tcPr>
          <w:p w14:paraId="434A5944">
            <w:pPr>
              <w:rPr>
                <w:rFonts w:hint="eastAsia" w:ascii="宋体" w:hAnsi="宋体" w:cs="宋体"/>
                <w:color w:val="000000" w:themeColor="text1"/>
                <w:sz w:val="22"/>
                <w:szCs w:val="22"/>
                <w14:textFill>
                  <w14:solidFill>
                    <w14:schemeClr w14:val="tx1"/>
                  </w14:solidFill>
                </w14:textFill>
              </w:rPr>
            </w:pPr>
          </w:p>
        </w:tc>
        <w:tc>
          <w:tcPr>
            <w:tcW w:w="1778" w:type="dxa"/>
            <w:vMerge w:val="restart"/>
            <w:shd w:val="clear" w:color="000000" w:fill="FFFFFF"/>
            <w:vAlign w:val="center"/>
          </w:tcPr>
          <w:p w14:paraId="164F68D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袋式中效过滤器F8</w:t>
            </w:r>
          </w:p>
        </w:tc>
        <w:tc>
          <w:tcPr>
            <w:tcW w:w="1553" w:type="dxa"/>
            <w:shd w:val="clear" w:color="000000" w:fill="FFFFFF"/>
            <w:noWrap/>
            <w:vAlign w:val="center"/>
          </w:tcPr>
          <w:p w14:paraId="7F75992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592*592*600  </w:t>
            </w:r>
          </w:p>
        </w:tc>
        <w:tc>
          <w:tcPr>
            <w:tcW w:w="472" w:type="dxa"/>
            <w:shd w:val="clear" w:color="000000" w:fill="FFFFFF"/>
            <w:noWrap/>
            <w:vAlign w:val="center"/>
          </w:tcPr>
          <w:p w14:paraId="5D807A7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24E68A8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3B5D6DC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411" w:type="dxa"/>
            <w:shd w:val="clear" w:color="000000" w:fill="FFFFFF"/>
            <w:vAlign w:val="center"/>
          </w:tcPr>
          <w:p w14:paraId="0A4A4EFB">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FC4B02C">
            <w:pPr>
              <w:jc w:val="center"/>
              <w:rPr>
                <w:rFonts w:hint="eastAsia" w:ascii="宋体" w:hAnsi="宋体" w:cs="宋体"/>
                <w:color w:val="FF0000"/>
                <w:sz w:val="22"/>
                <w:szCs w:val="22"/>
              </w:rPr>
            </w:pPr>
          </w:p>
        </w:tc>
        <w:tc>
          <w:tcPr>
            <w:tcW w:w="1070" w:type="dxa"/>
            <w:shd w:val="clear" w:color="000000" w:fill="FFFFFF"/>
            <w:noWrap/>
            <w:vAlign w:val="center"/>
          </w:tcPr>
          <w:p w14:paraId="17A782A5">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7CF7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35F4EA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9</w:t>
            </w:r>
          </w:p>
        </w:tc>
        <w:tc>
          <w:tcPr>
            <w:tcW w:w="1070" w:type="dxa"/>
            <w:vMerge w:val="continue"/>
            <w:vAlign w:val="center"/>
          </w:tcPr>
          <w:p w14:paraId="3A593589">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0B678C95">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1E88F25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592*287*600  </w:t>
            </w:r>
          </w:p>
        </w:tc>
        <w:tc>
          <w:tcPr>
            <w:tcW w:w="472" w:type="dxa"/>
            <w:shd w:val="clear" w:color="000000" w:fill="FFFFFF"/>
            <w:noWrap/>
            <w:vAlign w:val="center"/>
          </w:tcPr>
          <w:p w14:paraId="06C6C98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132D2D0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7257D9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411" w:type="dxa"/>
            <w:shd w:val="clear" w:color="000000" w:fill="FFFFFF"/>
            <w:vAlign w:val="center"/>
          </w:tcPr>
          <w:p w14:paraId="044F38F0">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6E47FC11">
            <w:pPr>
              <w:jc w:val="center"/>
              <w:rPr>
                <w:rFonts w:hint="eastAsia" w:ascii="宋体" w:hAnsi="宋体" w:cs="宋体"/>
                <w:color w:val="FF0000"/>
                <w:sz w:val="22"/>
                <w:szCs w:val="22"/>
              </w:rPr>
            </w:pPr>
          </w:p>
        </w:tc>
        <w:tc>
          <w:tcPr>
            <w:tcW w:w="1070" w:type="dxa"/>
            <w:shd w:val="clear" w:color="000000" w:fill="FFFFFF"/>
            <w:noWrap/>
            <w:vAlign w:val="center"/>
          </w:tcPr>
          <w:p w14:paraId="5A9E10CF">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2121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79246D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10</w:t>
            </w:r>
          </w:p>
        </w:tc>
        <w:tc>
          <w:tcPr>
            <w:tcW w:w="1070" w:type="dxa"/>
            <w:vMerge w:val="continue"/>
            <w:vAlign w:val="center"/>
          </w:tcPr>
          <w:p w14:paraId="51B3ACF2">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74FEA4C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加湿器</w:t>
            </w:r>
          </w:p>
        </w:tc>
        <w:tc>
          <w:tcPr>
            <w:tcW w:w="1553" w:type="dxa"/>
            <w:shd w:val="clear" w:color="000000" w:fill="FFFFFF"/>
            <w:noWrap/>
            <w:vAlign w:val="center"/>
          </w:tcPr>
          <w:p w14:paraId="6803DFC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77AC906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322CF20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014E916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3E2CC42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566D0A2B">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vAlign w:val="center"/>
          </w:tcPr>
          <w:p w14:paraId="302BF34E">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4375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9205FF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11</w:t>
            </w:r>
          </w:p>
        </w:tc>
        <w:tc>
          <w:tcPr>
            <w:tcW w:w="1070" w:type="dxa"/>
            <w:vMerge w:val="continue"/>
            <w:vAlign w:val="center"/>
          </w:tcPr>
          <w:p w14:paraId="5A0F7EB8">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1F7D44D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机组传动系统</w:t>
            </w:r>
          </w:p>
        </w:tc>
        <w:tc>
          <w:tcPr>
            <w:tcW w:w="1553" w:type="dxa"/>
            <w:shd w:val="clear" w:color="000000" w:fill="FFFFFF"/>
            <w:noWrap/>
            <w:vAlign w:val="center"/>
          </w:tcPr>
          <w:p w14:paraId="23C5D5F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含风机，电机</w:t>
            </w:r>
          </w:p>
        </w:tc>
        <w:tc>
          <w:tcPr>
            <w:tcW w:w="472" w:type="dxa"/>
            <w:shd w:val="clear" w:color="000000" w:fill="FFFFFF"/>
            <w:noWrap/>
            <w:vAlign w:val="center"/>
          </w:tcPr>
          <w:p w14:paraId="77ADA4D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5B98C21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0E5AB00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481F641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7750A47E">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vAlign w:val="center"/>
          </w:tcPr>
          <w:p w14:paraId="6BC36E8E">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7CB0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02B0CD1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1070" w:type="dxa"/>
            <w:vMerge w:val="continue"/>
            <w:vAlign w:val="center"/>
          </w:tcPr>
          <w:p w14:paraId="53B7B547">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49B2562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控制系统，含面板</w:t>
            </w:r>
          </w:p>
        </w:tc>
        <w:tc>
          <w:tcPr>
            <w:tcW w:w="1553" w:type="dxa"/>
            <w:shd w:val="clear" w:color="000000" w:fill="FFFFFF"/>
            <w:vAlign w:val="center"/>
          </w:tcPr>
          <w:p w14:paraId="59A04CE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执行器，电动阀，变频器等</w:t>
            </w:r>
          </w:p>
        </w:tc>
        <w:tc>
          <w:tcPr>
            <w:tcW w:w="472" w:type="dxa"/>
            <w:shd w:val="clear" w:color="000000" w:fill="FFFFFF"/>
            <w:noWrap/>
            <w:vAlign w:val="center"/>
          </w:tcPr>
          <w:p w14:paraId="75B3AE0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092860D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6D18F72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71CE1FC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0BA51CBD">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584C283F">
            <w:pPr>
              <w:jc w:val="center"/>
              <w:rPr>
                <w:rFonts w:hint="eastAsia" w:ascii="宋体" w:hAnsi="宋体" w:cs="宋体"/>
                <w:color w:val="FF0000"/>
                <w:sz w:val="22"/>
                <w:szCs w:val="22"/>
              </w:rPr>
            </w:pPr>
          </w:p>
        </w:tc>
      </w:tr>
      <w:tr w14:paraId="2CBD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57A27C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13</w:t>
            </w:r>
          </w:p>
        </w:tc>
        <w:tc>
          <w:tcPr>
            <w:tcW w:w="1070" w:type="dxa"/>
            <w:shd w:val="clear" w:color="000000" w:fill="FFFFFF"/>
            <w:vAlign w:val="center"/>
          </w:tcPr>
          <w:p w14:paraId="5A55339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通风柜排风</w:t>
            </w:r>
          </w:p>
        </w:tc>
        <w:tc>
          <w:tcPr>
            <w:tcW w:w="1778" w:type="dxa"/>
            <w:shd w:val="clear" w:color="000000" w:fill="FFFFFF"/>
            <w:vAlign w:val="center"/>
          </w:tcPr>
          <w:p w14:paraId="11A9257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过滤器黑色尼龙网</w:t>
            </w:r>
          </w:p>
        </w:tc>
        <w:tc>
          <w:tcPr>
            <w:tcW w:w="1553" w:type="dxa"/>
            <w:shd w:val="clear" w:color="000000" w:fill="FFFFFF"/>
            <w:noWrap/>
            <w:vAlign w:val="center"/>
          </w:tcPr>
          <w:p w14:paraId="210DFDA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580*465*18  </w:t>
            </w:r>
          </w:p>
        </w:tc>
        <w:tc>
          <w:tcPr>
            <w:tcW w:w="472" w:type="dxa"/>
            <w:shd w:val="clear" w:color="000000" w:fill="FFFFFF"/>
            <w:noWrap/>
            <w:vAlign w:val="center"/>
          </w:tcPr>
          <w:p w14:paraId="30C8997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1AB4C4C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23EE9A0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1397E92B">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45D8DC4E">
            <w:pPr>
              <w:jc w:val="center"/>
              <w:rPr>
                <w:rFonts w:hint="eastAsia" w:ascii="宋体" w:hAnsi="宋体" w:cs="宋体"/>
                <w:color w:val="FF0000"/>
                <w:sz w:val="22"/>
                <w:szCs w:val="22"/>
              </w:rPr>
            </w:pPr>
          </w:p>
        </w:tc>
        <w:tc>
          <w:tcPr>
            <w:tcW w:w="1070" w:type="dxa"/>
            <w:shd w:val="clear" w:color="000000" w:fill="FFFFFF"/>
            <w:noWrap/>
            <w:vAlign w:val="center"/>
          </w:tcPr>
          <w:p w14:paraId="2B887354">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376C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157D75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14</w:t>
            </w:r>
          </w:p>
        </w:tc>
        <w:tc>
          <w:tcPr>
            <w:tcW w:w="1070" w:type="dxa"/>
            <w:vMerge w:val="restart"/>
            <w:shd w:val="clear" w:color="000000" w:fill="FFFFFF"/>
            <w:vAlign w:val="center"/>
          </w:tcPr>
          <w:p w14:paraId="51EDCAC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KX-G9-1</w:t>
            </w:r>
          </w:p>
        </w:tc>
        <w:tc>
          <w:tcPr>
            <w:tcW w:w="1778" w:type="dxa"/>
            <w:vMerge w:val="restart"/>
            <w:shd w:val="clear" w:color="000000" w:fill="FFFFFF"/>
            <w:vAlign w:val="center"/>
          </w:tcPr>
          <w:p w14:paraId="2A88EC9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61E839F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592*592*47  </w:t>
            </w:r>
          </w:p>
        </w:tc>
        <w:tc>
          <w:tcPr>
            <w:tcW w:w="472" w:type="dxa"/>
            <w:shd w:val="clear" w:color="000000" w:fill="FFFFFF"/>
            <w:noWrap/>
            <w:vAlign w:val="center"/>
          </w:tcPr>
          <w:p w14:paraId="2504708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365EB76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6AAFA12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6EC5EC65">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3A0AC45F">
            <w:pPr>
              <w:jc w:val="center"/>
              <w:rPr>
                <w:rFonts w:hint="eastAsia" w:ascii="宋体" w:hAnsi="宋体" w:cs="宋体"/>
                <w:color w:val="FF0000"/>
                <w:sz w:val="22"/>
                <w:szCs w:val="22"/>
              </w:rPr>
            </w:pPr>
          </w:p>
        </w:tc>
        <w:tc>
          <w:tcPr>
            <w:tcW w:w="1070" w:type="dxa"/>
            <w:vMerge w:val="restart"/>
            <w:shd w:val="clear" w:color="000000" w:fill="FFFFFF"/>
            <w:vAlign w:val="center"/>
          </w:tcPr>
          <w:p w14:paraId="4A1C36B8">
            <w:pPr>
              <w:jc w:val="center"/>
              <w:rPr>
                <w:rFonts w:hint="eastAsia" w:ascii="宋体" w:hAnsi="宋体" w:cs="宋体"/>
                <w:color w:val="FF0000"/>
                <w:sz w:val="22"/>
                <w:szCs w:val="22"/>
              </w:rPr>
            </w:pPr>
          </w:p>
        </w:tc>
      </w:tr>
      <w:tr w14:paraId="197C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805002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15</w:t>
            </w:r>
          </w:p>
        </w:tc>
        <w:tc>
          <w:tcPr>
            <w:tcW w:w="1070" w:type="dxa"/>
            <w:vMerge w:val="continue"/>
            <w:vAlign w:val="center"/>
          </w:tcPr>
          <w:p w14:paraId="02E4EA3D">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22FACD80">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0AAA68D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592*287*47  </w:t>
            </w:r>
          </w:p>
        </w:tc>
        <w:tc>
          <w:tcPr>
            <w:tcW w:w="472" w:type="dxa"/>
            <w:shd w:val="clear" w:color="000000" w:fill="FFFFFF"/>
            <w:noWrap/>
            <w:vAlign w:val="center"/>
          </w:tcPr>
          <w:p w14:paraId="4684D99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546" w:type="dxa"/>
            <w:shd w:val="clear" w:color="000000" w:fill="FFFFFF"/>
            <w:noWrap/>
            <w:vAlign w:val="center"/>
          </w:tcPr>
          <w:p w14:paraId="719B8B3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739446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vAlign w:val="center"/>
          </w:tcPr>
          <w:p w14:paraId="6B02FC50">
            <w:pPr>
              <w:rPr>
                <w:rFonts w:hint="eastAsia" w:ascii="宋体" w:hAnsi="宋体" w:cs="宋体"/>
                <w:color w:val="000000" w:themeColor="text1"/>
                <w:sz w:val="22"/>
                <w:szCs w:val="22"/>
                <w14:textFill>
                  <w14:solidFill>
                    <w14:schemeClr w14:val="tx1"/>
                  </w14:solidFill>
                </w14:textFill>
              </w:rPr>
            </w:pPr>
          </w:p>
        </w:tc>
        <w:tc>
          <w:tcPr>
            <w:tcW w:w="396" w:type="dxa"/>
            <w:vAlign w:val="center"/>
          </w:tcPr>
          <w:p w14:paraId="6C96667F">
            <w:pPr>
              <w:rPr>
                <w:rFonts w:hint="eastAsia" w:ascii="宋体" w:hAnsi="宋体" w:cs="宋体"/>
                <w:color w:val="FF0000"/>
                <w:sz w:val="22"/>
                <w:szCs w:val="22"/>
              </w:rPr>
            </w:pPr>
          </w:p>
        </w:tc>
        <w:tc>
          <w:tcPr>
            <w:tcW w:w="1070" w:type="dxa"/>
            <w:vMerge w:val="continue"/>
            <w:vAlign w:val="center"/>
          </w:tcPr>
          <w:p w14:paraId="60E70375">
            <w:pPr>
              <w:rPr>
                <w:rFonts w:hint="eastAsia" w:ascii="宋体" w:hAnsi="宋体" w:cs="宋体"/>
                <w:color w:val="FF0000"/>
                <w:sz w:val="22"/>
                <w:szCs w:val="22"/>
              </w:rPr>
            </w:pPr>
          </w:p>
        </w:tc>
      </w:tr>
      <w:tr w14:paraId="00A1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75EF59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16</w:t>
            </w:r>
          </w:p>
        </w:tc>
        <w:tc>
          <w:tcPr>
            <w:tcW w:w="1070" w:type="dxa"/>
            <w:vMerge w:val="continue"/>
            <w:vAlign w:val="center"/>
          </w:tcPr>
          <w:p w14:paraId="71011A17">
            <w:pPr>
              <w:rPr>
                <w:rFonts w:hint="eastAsia" w:ascii="宋体" w:hAnsi="宋体" w:cs="宋体"/>
                <w:color w:val="000000" w:themeColor="text1"/>
                <w:sz w:val="22"/>
                <w:szCs w:val="22"/>
                <w14:textFill>
                  <w14:solidFill>
                    <w14:schemeClr w14:val="tx1"/>
                  </w14:solidFill>
                </w14:textFill>
              </w:rPr>
            </w:pPr>
          </w:p>
        </w:tc>
        <w:tc>
          <w:tcPr>
            <w:tcW w:w="1778" w:type="dxa"/>
            <w:vMerge w:val="restart"/>
            <w:shd w:val="clear" w:color="000000" w:fill="FFFFFF"/>
            <w:vAlign w:val="center"/>
          </w:tcPr>
          <w:p w14:paraId="5252DBF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袋式中效过滤器F8</w:t>
            </w:r>
          </w:p>
        </w:tc>
        <w:tc>
          <w:tcPr>
            <w:tcW w:w="1553" w:type="dxa"/>
            <w:shd w:val="clear" w:color="000000" w:fill="FFFFFF"/>
            <w:noWrap/>
            <w:vAlign w:val="center"/>
          </w:tcPr>
          <w:p w14:paraId="4FCC827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592*592*600  </w:t>
            </w:r>
          </w:p>
        </w:tc>
        <w:tc>
          <w:tcPr>
            <w:tcW w:w="472" w:type="dxa"/>
            <w:shd w:val="clear" w:color="000000" w:fill="FFFFFF"/>
            <w:noWrap/>
            <w:vAlign w:val="center"/>
          </w:tcPr>
          <w:p w14:paraId="73B702B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4EF0631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715B11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411" w:type="dxa"/>
            <w:shd w:val="clear" w:color="000000" w:fill="FFFFFF"/>
            <w:vAlign w:val="center"/>
          </w:tcPr>
          <w:p w14:paraId="16376306">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65DEA256">
            <w:pPr>
              <w:jc w:val="center"/>
              <w:rPr>
                <w:rFonts w:hint="eastAsia" w:ascii="宋体" w:hAnsi="宋体" w:cs="宋体"/>
                <w:color w:val="FF0000"/>
                <w:sz w:val="22"/>
                <w:szCs w:val="22"/>
              </w:rPr>
            </w:pPr>
          </w:p>
        </w:tc>
        <w:tc>
          <w:tcPr>
            <w:tcW w:w="1070" w:type="dxa"/>
            <w:shd w:val="clear" w:color="000000" w:fill="FFFFFF"/>
            <w:noWrap/>
            <w:vAlign w:val="center"/>
          </w:tcPr>
          <w:p w14:paraId="2906B02F">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2201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95B3EB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17</w:t>
            </w:r>
          </w:p>
        </w:tc>
        <w:tc>
          <w:tcPr>
            <w:tcW w:w="1070" w:type="dxa"/>
            <w:vMerge w:val="continue"/>
            <w:vAlign w:val="center"/>
          </w:tcPr>
          <w:p w14:paraId="1C828AF1">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5718F9EB">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7438995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592*287*600  </w:t>
            </w:r>
          </w:p>
        </w:tc>
        <w:tc>
          <w:tcPr>
            <w:tcW w:w="472" w:type="dxa"/>
            <w:shd w:val="clear" w:color="000000" w:fill="FFFFFF"/>
            <w:noWrap/>
            <w:vAlign w:val="center"/>
          </w:tcPr>
          <w:p w14:paraId="3A5E965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546" w:type="dxa"/>
            <w:shd w:val="clear" w:color="000000" w:fill="FFFFFF"/>
            <w:noWrap/>
            <w:vAlign w:val="center"/>
          </w:tcPr>
          <w:p w14:paraId="59B9457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33AACE3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411" w:type="dxa"/>
            <w:shd w:val="clear" w:color="000000" w:fill="FFFFFF"/>
            <w:vAlign w:val="center"/>
          </w:tcPr>
          <w:p w14:paraId="3AB68BC5">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081CD259">
            <w:pPr>
              <w:jc w:val="center"/>
              <w:rPr>
                <w:rFonts w:hint="eastAsia" w:ascii="宋体" w:hAnsi="宋体" w:cs="宋体"/>
                <w:color w:val="FF0000"/>
                <w:sz w:val="22"/>
                <w:szCs w:val="22"/>
              </w:rPr>
            </w:pPr>
          </w:p>
        </w:tc>
        <w:tc>
          <w:tcPr>
            <w:tcW w:w="1070" w:type="dxa"/>
            <w:shd w:val="clear" w:color="000000" w:fill="FFFFFF"/>
            <w:noWrap/>
            <w:vAlign w:val="center"/>
          </w:tcPr>
          <w:p w14:paraId="54BE4246">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5228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93862F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18</w:t>
            </w:r>
          </w:p>
        </w:tc>
        <w:tc>
          <w:tcPr>
            <w:tcW w:w="1070" w:type="dxa"/>
            <w:vMerge w:val="continue"/>
            <w:vAlign w:val="center"/>
          </w:tcPr>
          <w:p w14:paraId="733A4731">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1DCA275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机组传动系统</w:t>
            </w:r>
          </w:p>
        </w:tc>
        <w:tc>
          <w:tcPr>
            <w:tcW w:w="1553" w:type="dxa"/>
            <w:shd w:val="clear" w:color="000000" w:fill="FFFFFF"/>
            <w:noWrap/>
            <w:vAlign w:val="center"/>
          </w:tcPr>
          <w:p w14:paraId="6F54679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含风机，电机</w:t>
            </w:r>
          </w:p>
        </w:tc>
        <w:tc>
          <w:tcPr>
            <w:tcW w:w="472" w:type="dxa"/>
            <w:shd w:val="clear" w:color="000000" w:fill="FFFFFF"/>
            <w:noWrap/>
            <w:vAlign w:val="center"/>
          </w:tcPr>
          <w:p w14:paraId="1417A33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69DC484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42CD651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5CAD18D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77A00F35">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vAlign w:val="center"/>
          </w:tcPr>
          <w:p w14:paraId="5274492E">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6D7B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575" w:type="dxa"/>
            <w:shd w:val="clear" w:color="000000" w:fill="FFFFFF"/>
            <w:noWrap/>
            <w:vAlign w:val="center"/>
          </w:tcPr>
          <w:p w14:paraId="71911D6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19</w:t>
            </w:r>
          </w:p>
        </w:tc>
        <w:tc>
          <w:tcPr>
            <w:tcW w:w="1070" w:type="dxa"/>
            <w:vMerge w:val="continue"/>
            <w:vAlign w:val="center"/>
          </w:tcPr>
          <w:p w14:paraId="6721F9F8">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1D7F7B2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控制系统，含面板</w:t>
            </w:r>
          </w:p>
        </w:tc>
        <w:tc>
          <w:tcPr>
            <w:tcW w:w="1553" w:type="dxa"/>
            <w:shd w:val="clear" w:color="000000" w:fill="FFFFFF"/>
            <w:vAlign w:val="center"/>
          </w:tcPr>
          <w:p w14:paraId="3EA5769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执行器，电动阀，变频器等</w:t>
            </w:r>
          </w:p>
        </w:tc>
        <w:tc>
          <w:tcPr>
            <w:tcW w:w="472" w:type="dxa"/>
            <w:shd w:val="clear" w:color="000000" w:fill="FFFFFF"/>
            <w:noWrap/>
            <w:vAlign w:val="center"/>
          </w:tcPr>
          <w:p w14:paraId="6CC45C3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4413B65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4347700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26A2053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30AE6000">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2CA5BE1D">
            <w:pPr>
              <w:jc w:val="center"/>
              <w:rPr>
                <w:rFonts w:hint="eastAsia" w:ascii="宋体" w:hAnsi="宋体" w:cs="宋体"/>
                <w:color w:val="FF0000"/>
                <w:sz w:val="22"/>
                <w:szCs w:val="22"/>
              </w:rPr>
            </w:pPr>
          </w:p>
        </w:tc>
      </w:tr>
      <w:tr w14:paraId="277B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263DC57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二、回排风口</w:t>
            </w:r>
          </w:p>
        </w:tc>
        <w:tc>
          <w:tcPr>
            <w:tcW w:w="1778" w:type="dxa"/>
            <w:shd w:val="clear" w:color="000000" w:fill="FFFFFF"/>
            <w:noWrap/>
            <w:vAlign w:val="center"/>
          </w:tcPr>
          <w:p w14:paraId="2ACCB08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099C3C0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49B69E7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7DEB477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4620F46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794CBD00">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0FFBA1F0">
            <w:pPr>
              <w:rPr>
                <w:rFonts w:hint="eastAsia" w:ascii="宋体" w:hAnsi="宋体" w:cs="宋体"/>
                <w:color w:val="FF0000"/>
                <w:sz w:val="22"/>
                <w:szCs w:val="22"/>
              </w:rPr>
            </w:pPr>
          </w:p>
        </w:tc>
        <w:tc>
          <w:tcPr>
            <w:tcW w:w="1070" w:type="dxa"/>
            <w:shd w:val="clear" w:color="000000" w:fill="FFFFFF"/>
            <w:noWrap/>
            <w:vAlign w:val="center"/>
          </w:tcPr>
          <w:p w14:paraId="43802E42">
            <w:pPr>
              <w:rPr>
                <w:rFonts w:hint="eastAsia" w:ascii="宋体" w:hAnsi="宋体" w:cs="宋体"/>
                <w:color w:val="FF0000"/>
                <w:sz w:val="22"/>
                <w:szCs w:val="22"/>
              </w:rPr>
            </w:pPr>
          </w:p>
        </w:tc>
      </w:tr>
      <w:tr w14:paraId="4B22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4C699B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vMerge w:val="restart"/>
            <w:shd w:val="clear" w:color="000000" w:fill="FFFFFF"/>
            <w:vAlign w:val="center"/>
          </w:tcPr>
          <w:p w14:paraId="120463C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回排风口过滤器 </w:t>
            </w:r>
          </w:p>
        </w:tc>
        <w:tc>
          <w:tcPr>
            <w:tcW w:w="1778" w:type="dxa"/>
            <w:vMerge w:val="restart"/>
            <w:shd w:val="clear" w:color="000000" w:fill="FFFFFF"/>
            <w:noWrap/>
            <w:vAlign w:val="center"/>
          </w:tcPr>
          <w:p w14:paraId="4D741EF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7AD4852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260*260*10   </w:t>
            </w:r>
          </w:p>
        </w:tc>
        <w:tc>
          <w:tcPr>
            <w:tcW w:w="472" w:type="dxa"/>
            <w:shd w:val="clear" w:color="000000" w:fill="FFFFFF"/>
            <w:noWrap/>
            <w:vAlign w:val="center"/>
          </w:tcPr>
          <w:p w14:paraId="4605157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18</w:t>
            </w:r>
          </w:p>
        </w:tc>
        <w:tc>
          <w:tcPr>
            <w:tcW w:w="546" w:type="dxa"/>
            <w:shd w:val="clear" w:color="000000" w:fill="FFFFFF"/>
            <w:noWrap/>
            <w:vAlign w:val="center"/>
          </w:tcPr>
          <w:p w14:paraId="4C1455A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327046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4AE15669">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41BCD64E">
            <w:pPr>
              <w:jc w:val="center"/>
              <w:rPr>
                <w:rFonts w:hint="eastAsia" w:ascii="宋体" w:hAnsi="宋体" w:cs="宋体"/>
                <w:color w:val="FF0000"/>
                <w:sz w:val="22"/>
                <w:szCs w:val="22"/>
              </w:rPr>
            </w:pPr>
          </w:p>
        </w:tc>
        <w:tc>
          <w:tcPr>
            <w:tcW w:w="1070" w:type="dxa"/>
            <w:shd w:val="clear" w:color="000000" w:fill="FFFFFF"/>
            <w:noWrap/>
            <w:vAlign w:val="center"/>
          </w:tcPr>
          <w:p w14:paraId="04765837">
            <w:pPr>
              <w:jc w:val="center"/>
              <w:rPr>
                <w:rFonts w:hint="eastAsia" w:ascii="宋体" w:hAnsi="宋体" w:cs="宋体"/>
                <w:color w:val="FF0000"/>
                <w:sz w:val="22"/>
                <w:szCs w:val="22"/>
              </w:rPr>
            </w:pPr>
          </w:p>
        </w:tc>
      </w:tr>
      <w:tr w14:paraId="23F5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36BF5D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vMerge w:val="continue"/>
            <w:vAlign w:val="center"/>
          </w:tcPr>
          <w:p w14:paraId="2FC1D7DF">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3A835F67">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5CEFC0A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360*360*10   </w:t>
            </w:r>
          </w:p>
        </w:tc>
        <w:tc>
          <w:tcPr>
            <w:tcW w:w="472" w:type="dxa"/>
            <w:shd w:val="clear" w:color="000000" w:fill="FFFFFF"/>
            <w:noWrap/>
            <w:vAlign w:val="center"/>
          </w:tcPr>
          <w:p w14:paraId="74BE45B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w:t>
            </w:r>
          </w:p>
        </w:tc>
        <w:tc>
          <w:tcPr>
            <w:tcW w:w="546" w:type="dxa"/>
            <w:shd w:val="clear" w:color="000000" w:fill="FFFFFF"/>
            <w:noWrap/>
            <w:vAlign w:val="center"/>
          </w:tcPr>
          <w:p w14:paraId="428489A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1A1399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512BF820">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1EDAD78B">
            <w:pPr>
              <w:jc w:val="center"/>
              <w:rPr>
                <w:rFonts w:hint="eastAsia" w:ascii="宋体" w:hAnsi="宋体" w:cs="宋体"/>
                <w:color w:val="FF0000"/>
                <w:sz w:val="22"/>
                <w:szCs w:val="22"/>
              </w:rPr>
            </w:pPr>
          </w:p>
        </w:tc>
        <w:tc>
          <w:tcPr>
            <w:tcW w:w="1070" w:type="dxa"/>
            <w:shd w:val="clear" w:color="000000" w:fill="FFFFFF"/>
            <w:noWrap/>
            <w:vAlign w:val="center"/>
          </w:tcPr>
          <w:p w14:paraId="4C8BA2E5">
            <w:pPr>
              <w:jc w:val="center"/>
              <w:rPr>
                <w:rFonts w:hint="eastAsia" w:ascii="宋体" w:hAnsi="宋体" w:cs="宋体"/>
                <w:color w:val="FF0000"/>
                <w:sz w:val="22"/>
                <w:szCs w:val="22"/>
              </w:rPr>
            </w:pPr>
          </w:p>
        </w:tc>
      </w:tr>
      <w:tr w14:paraId="7852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D49ED7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vMerge w:val="continue"/>
            <w:vAlign w:val="center"/>
          </w:tcPr>
          <w:p w14:paraId="6828A242">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79E5B39C">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7C286E9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410*410*10   </w:t>
            </w:r>
          </w:p>
        </w:tc>
        <w:tc>
          <w:tcPr>
            <w:tcW w:w="472" w:type="dxa"/>
            <w:shd w:val="clear" w:color="000000" w:fill="FFFFFF"/>
            <w:noWrap/>
            <w:vAlign w:val="center"/>
          </w:tcPr>
          <w:p w14:paraId="3628827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4B2295D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8DBBEF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713AADE0">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732D4C87">
            <w:pPr>
              <w:jc w:val="center"/>
              <w:rPr>
                <w:rFonts w:hint="eastAsia" w:ascii="宋体" w:hAnsi="宋体" w:cs="宋体"/>
                <w:color w:val="FF0000"/>
                <w:sz w:val="22"/>
                <w:szCs w:val="22"/>
              </w:rPr>
            </w:pPr>
          </w:p>
        </w:tc>
        <w:tc>
          <w:tcPr>
            <w:tcW w:w="1070" w:type="dxa"/>
            <w:shd w:val="clear" w:color="000000" w:fill="FFFFFF"/>
            <w:noWrap/>
            <w:vAlign w:val="center"/>
          </w:tcPr>
          <w:p w14:paraId="2BDDD573">
            <w:pPr>
              <w:jc w:val="center"/>
              <w:rPr>
                <w:rFonts w:hint="eastAsia" w:ascii="宋体" w:hAnsi="宋体" w:cs="宋体"/>
                <w:color w:val="FF0000"/>
                <w:sz w:val="22"/>
                <w:szCs w:val="22"/>
              </w:rPr>
            </w:pPr>
          </w:p>
        </w:tc>
      </w:tr>
      <w:tr w14:paraId="32FF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B5602D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vMerge w:val="continue"/>
            <w:vAlign w:val="center"/>
          </w:tcPr>
          <w:p w14:paraId="7DB78D00">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05A94139">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4937E3E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960*410*10   </w:t>
            </w:r>
          </w:p>
        </w:tc>
        <w:tc>
          <w:tcPr>
            <w:tcW w:w="472" w:type="dxa"/>
            <w:shd w:val="clear" w:color="000000" w:fill="FFFFFF"/>
            <w:noWrap/>
            <w:vAlign w:val="center"/>
          </w:tcPr>
          <w:p w14:paraId="002DDCC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7A7A531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1D2930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465FCE42">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64789BD5">
            <w:pPr>
              <w:jc w:val="center"/>
              <w:rPr>
                <w:rFonts w:hint="eastAsia" w:ascii="宋体" w:hAnsi="宋体" w:cs="宋体"/>
                <w:color w:val="FF0000"/>
                <w:sz w:val="22"/>
                <w:szCs w:val="22"/>
              </w:rPr>
            </w:pPr>
          </w:p>
        </w:tc>
        <w:tc>
          <w:tcPr>
            <w:tcW w:w="1070" w:type="dxa"/>
            <w:shd w:val="clear" w:color="000000" w:fill="FFFFFF"/>
            <w:noWrap/>
            <w:vAlign w:val="center"/>
          </w:tcPr>
          <w:p w14:paraId="01FF1CC4">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264C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022BEC6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三、高效过滤器</w:t>
            </w:r>
          </w:p>
        </w:tc>
        <w:tc>
          <w:tcPr>
            <w:tcW w:w="1553" w:type="dxa"/>
            <w:shd w:val="clear" w:color="000000" w:fill="FFFFFF"/>
            <w:noWrap/>
            <w:vAlign w:val="center"/>
          </w:tcPr>
          <w:p w14:paraId="6A182EC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3CC8B8C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7B65AB9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0675B9D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6D686205">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8855AFE">
            <w:pPr>
              <w:rPr>
                <w:rFonts w:hint="eastAsia" w:ascii="宋体" w:hAnsi="宋体" w:cs="宋体"/>
                <w:color w:val="FF0000"/>
                <w:sz w:val="22"/>
                <w:szCs w:val="22"/>
              </w:rPr>
            </w:pPr>
          </w:p>
        </w:tc>
        <w:tc>
          <w:tcPr>
            <w:tcW w:w="1070" w:type="dxa"/>
            <w:shd w:val="clear" w:color="000000" w:fill="FFFFFF"/>
            <w:noWrap/>
            <w:vAlign w:val="center"/>
          </w:tcPr>
          <w:p w14:paraId="0F00A1CF">
            <w:pPr>
              <w:rPr>
                <w:rFonts w:hint="eastAsia" w:ascii="宋体" w:hAnsi="宋体" w:cs="宋体"/>
                <w:color w:val="FF0000"/>
                <w:sz w:val="22"/>
                <w:szCs w:val="22"/>
              </w:rPr>
            </w:pPr>
            <w:r>
              <w:rPr>
                <w:rFonts w:hint="eastAsia" w:ascii="宋体" w:hAnsi="宋体" w:cs="宋体"/>
                <w:color w:val="FF0000"/>
                <w:sz w:val="22"/>
                <w:szCs w:val="22"/>
              </w:rPr>
              <w:t>　</w:t>
            </w:r>
          </w:p>
        </w:tc>
      </w:tr>
      <w:tr w14:paraId="17A8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81AF85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vMerge w:val="restart"/>
            <w:shd w:val="clear" w:color="000000" w:fill="FFFFFF"/>
            <w:vAlign w:val="center"/>
          </w:tcPr>
          <w:p w14:paraId="1DB5BF9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高效过滤器</w:t>
            </w:r>
          </w:p>
        </w:tc>
        <w:tc>
          <w:tcPr>
            <w:tcW w:w="1778" w:type="dxa"/>
            <w:vMerge w:val="restart"/>
            <w:shd w:val="clear" w:color="000000" w:fill="FFFFFF"/>
            <w:vAlign w:val="center"/>
          </w:tcPr>
          <w:p w14:paraId="60835D6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无隔板高效过滤器 H13</w:t>
            </w:r>
          </w:p>
        </w:tc>
        <w:tc>
          <w:tcPr>
            <w:tcW w:w="1553" w:type="dxa"/>
            <w:shd w:val="clear" w:color="000000" w:fill="FFFFFF"/>
            <w:noWrap/>
            <w:vAlign w:val="center"/>
          </w:tcPr>
          <w:p w14:paraId="2AA3A4B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305*305*70   </w:t>
            </w:r>
          </w:p>
        </w:tc>
        <w:tc>
          <w:tcPr>
            <w:tcW w:w="472" w:type="dxa"/>
            <w:shd w:val="clear" w:color="000000" w:fill="FFFFFF"/>
            <w:noWrap/>
            <w:vAlign w:val="center"/>
          </w:tcPr>
          <w:p w14:paraId="62F3E2D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8</w:t>
            </w:r>
          </w:p>
        </w:tc>
        <w:tc>
          <w:tcPr>
            <w:tcW w:w="546" w:type="dxa"/>
            <w:shd w:val="clear" w:color="000000" w:fill="FFFFFF"/>
            <w:noWrap/>
            <w:vAlign w:val="center"/>
          </w:tcPr>
          <w:p w14:paraId="415144F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65CEA34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0.5</w:t>
            </w:r>
          </w:p>
        </w:tc>
        <w:tc>
          <w:tcPr>
            <w:tcW w:w="411" w:type="dxa"/>
            <w:shd w:val="clear" w:color="000000" w:fill="FFFFFF"/>
            <w:vAlign w:val="center"/>
          </w:tcPr>
          <w:p w14:paraId="435B7AF8">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27894633">
            <w:pPr>
              <w:jc w:val="center"/>
              <w:rPr>
                <w:rFonts w:hint="eastAsia" w:ascii="宋体" w:hAnsi="宋体" w:cs="宋体"/>
                <w:color w:val="FF0000"/>
                <w:sz w:val="22"/>
                <w:szCs w:val="22"/>
              </w:rPr>
            </w:pPr>
          </w:p>
        </w:tc>
        <w:tc>
          <w:tcPr>
            <w:tcW w:w="1070" w:type="dxa"/>
            <w:shd w:val="clear" w:color="000000" w:fill="FFFFFF"/>
            <w:noWrap/>
            <w:vAlign w:val="center"/>
          </w:tcPr>
          <w:p w14:paraId="5856DEA7">
            <w:pPr>
              <w:jc w:val="center"/>
              <w:rPr>
                <w:rFonts w:hint="eastAsia" w:ascii="宋体" w:hAnsi="宋体" w:cs="宋体"/>
                <w:color w:val="FF0000"/>
                <w:sz w:val="22"/>
                <w:szCs w:val="22"/>
              </w:rPr>
            </w:pPr>
            <w:r>
              <w:rPr>
                <w:rFonts w:hint="eastAsia" w:ascii="宋体" w:hAnsi="宋体" w:cs="宋体"/>
                <w:color w:val="000000" w:themeColor="text1"/>
                <w:sz w:val="22"/>
                <w:szCs w:val="22"/>
                <w14:textFill>
                  <w14:solidFill>
                    <w14:schemeClr w14:val="tx1"/>
                  </w14:solidFill>
                </w14:textFill>
              </w:rPr>
              <w:t>净化区域</w:t>
            </w:r>
          </w:p>
        </w:tc>
      </w:tr>
      <w:tr w14:paraId="0DC6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A61D6B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vMerge w:val="continue"/>
            <w:vAlign w:val="center"/>
          </w:tcPr>
          <w:p w14:paraId="5675F454">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062B24EB">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4033FC2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610*305*70   </w:t>
            </w:r>
          </w:p>
        </w:tc>
        <w:tc>
          <w:tcPr>
            <w:tcW w:w="472" w:type="dxa"/>
            <w:shd w:val="clear" w:color="000000" w:fill="FFFFFF"/>
            <w:noWrap/>
            <w:vAlign w:val="center"/>
          </w:tcPr>
          <w:p w14:paraId="255D212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00CDF63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86A768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0.5</w:t>
            </w:r>
          </w:p>
        </w:tc>
        <w:tc>
          <w:tcPr>
            <w:tcW w:w="411" w:type="dxa"/>
            <w:shd w:val="clear" w:color="000000" w:fill="FFFFFF"/>
            <w:vAlign w:val="center"/>
          </w:tcPr>
          <w:p w14:paraId="27526394">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1EC2E2E2">
            <w:pPr>
              <w:jc w:val="center"/>
              <w:rPr>
                <w:rFonts w:hint="eastAsia" w:ascii="宋体" w:hAnsi="宋体" w:cs="宋体"/>
                <w:color w:val="FF0000"/>
                <w:sz w:val="22"/>
                <w:szCs w:val="22"/>
              </w:rPr>
            </w:pPr>
          </w:p>
        </w:tc>
        <w:tc>
          <w:tcPr>
            <w:tcW w:w="1070" w:type="dxa"/>
            <w:shd w:val="clear" w:color="000000" w:fill="FFFFFF"/>
            <w:noWrap/>
            <w:vAlign w:val="center"/>
          </w:tcPr>
          <w:p w14:paraId="3586C1D5">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09FD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05A619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vMerge w:val="continue"/>
            <w:vAlign w:val="center"/>
          </w:tcPr>
          <w:p w14:paraId="465F41B6">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4F68CB1E">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02451C3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610*610*70   </w:t>
            </w:r>
          </w:p>
        </w:tc>
        <w:tc>
          <w:tcPr>
            <w:tcW w:w="472" w:type="dxa"/>
            <w:shd w:val="clear" w:color="000000" w:fill="FFFFFF"/>
            <w:noWrap/>
            <w:vAlign w:val="center"/>
          </w:tcPr>
          <w:p w14:paraId="3058F79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w:t>
            </w:r>
          </w:p>
        </w:tc>
        <w:tc>
          <w:tcPr>
            <w:tcW w:w="546" w:type="dxa"/>
            <w:shd w:val="clear" w:color="000000" w:fill="FFFFFF"/>
            <w:noWrap/>
            <w:vAlign w:val="center"/>
          </w:tcPr>
          <w:p w14:paraId="601E8AB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EBC3D7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0.5</w:t>
            </w:r>
          </w:p>
        </w:tc>
        <w:tc>
          <w:tcPr>
            <w:tcW w:w="411" w:type="dxa"/>
            <w:shd w:val="clear" w:color="000000" w:fill="FFFFFF"/>
            <w:vAlign w:val="center"/>
          </w:tcPr>
          <w:p w14:paraId="668EAD6F">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0AA065CD">
            <w:pPr>
              <w:jc w:val="center"/>
              <w:rPr>
                <w:rFonts w:hint="eastAsia" w:ascii="宋体" w:hAnsi="宋体" w:cs="宋体"/>
                <w:color w:val="FF0000"/>
                <w:sz w:val="22"/>
                <w:szCs w:val="22"/>
              </w:rPr>
            </w:pPr>
          </w:p>
        </w:tc>
        <w:tc>
          <w:tcPr>
            <w:tcW w:w="1070" w:type="dxa"/>
            <w:shd w:val="clear" w:color="000000" w:fill="FFFFFF"/>
            <w:noWrap/>
            <w:vAlign w:val="center"/>
          </w:tcPr>
          <w:p w14:paraId="466E2138">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2548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3A3426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四、其他系统</w:t>
            </w:r>
          </w:p>
        </w:tc>
        <w:tc>
          <w:tcPr>
            <w:tcW w:w="1778" w:type="dxa"/>
            <w:shd w:val="clear" w:color="000000" w:fill="FFFFFF"/>
            <w:noWrap/>
            <w:vAlign w:val="center"/>
          </w:tcPr>
          <w:p w14:paraId="39387FE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478FAA1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6D7E1BA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19F714C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36E50B1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0BE7EB78">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B411A35">
            <w:pPr>
              <w:rPr>
                <w:rFonts w:hint="eastAsia" w:ascii="宋体" w:hAnsi="宋体" w:cs="宋体"/>
                <w:color w:val="FF0000"/>
                <w:sz w:val="22"/>
                <w:szCs w:val="22"/>
              </w:rPr>
            </w:pPr>
          </w:p>
        </w:tc>
        <w:tc>
          <w:tcPr>
            <w:tcW w:w="1070" w:type="dxa"/>
            <w:shd w:val="clear" w:color="000000" w:fill="FFFFFF"/>
            <w:noWrap/>
            <w:vAlign w:val="center"/>
          </w:tcPr>
          <w:p w14:paraId="6B974542">
            <w:pPr>
              <w:rPr>
                <w:rFonts w:hint="eastAsia" w:ascii="宋体" w:hAnsi="宋体" w:cs="宋体"/>
                <w:color w:val="FF0000"/>
                <w:sz w:val="22"/>
                <w:szCs w:val="22"/>
              </w:rPr>
            </w:pPr>
            <w:r>
              <w:rPr>
                <w:rFonts w:hint="eastAsia" w:ascii="宋体" w:hAnsi="宋体" w:cs="宋体"/>
                <w:color w:val="FF0000"/>
                <w:sz w:val="22"/>
                <w:szCs w:val="22"/>
              </w:rPr>
              <w:t>　</w:t>
            </w:r>
          </w:p>
        </w:tc>
      </w:tr>
      <w:tr w14:paraId="1414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89152D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shd w:val="clear" w:color="000000" w:fill="FFFFFF"/>
            <w:noWrap/>
            <w:vAlign w:val="center"/>
          </w:tcPr>
          <w:p w14:paraId="7A25330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排风机</w:t>
            </w:r>
          </w:p>
        </w:tc>
        <w:tc>
          <w:tcPr>
            <w:tcW w:w="1778" w:type="dxa"/>
            <w:shd w:val="clear" w:color="000000" w:fill="FFFFFF"/>
            <w:vAlign w:val="center"/>
          </w:tcPr>
          <w:p w14:paraId="0023F48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含电机，及联动装置</w:t>
            </w:r>
          </w:p>
        </w:tc>
        <w:tc>
          <w:tcPr>
            <w:tcW w:w="1553" w:type="dxa"/>
            <w:shd w:val="clear" w:color="000000" w:fill="FFFFFF"/>
            <w:noWrap/>
            <w:vAlign w:val="center"/>
          </w:tcPr>
          <w:p w14:paraId="7E69B10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37B9DB7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546" w:type="dxa"/>
            <w:shd w:val="clear" w:color="000000" w:fill="FFFFFF"/>
            <w:noWrap/>
            <w:vAlign w:val="center"/>
          </w:tcPr>
          <w:p w14:paraId="7024949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4664EEB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2927EE5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7BEED74A">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vAlign w:val="center"/>
          </w:tcPr>
          <w:p w14:paraId="14C63CBA">
            <w:pPr>
              <w:jc w:val="center"/>
              <w:rPr>
                <w:rFonts w:hint="eastAsia" w:ascii="宋体" w:hAnsi="宋体" w:cs="宋体"/>
                <w:color w:val="FF0000"/>
                <w:sz w:val="22"/>
                <w:szCs w:val="22"/>
              </w:rPr>
            </w:pPr>
          </w:p>
        </w:tc>
      </w:tr>
      <w:tr w14:paraId="7C90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FE7BA7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shd w:val="clear" w:color="000000" w:fill="FFFFFF"/>
            <w:vAlign w:val="center"/>
          </w:tcPr>
          <w:p w14:paraId="27EA4CB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自动门</w:t>
            </w:r>
          </w:p>
        </w:tc>
        <w:tc>
          <w:tcPr>
            <w:tcW w:w="1778" w:type="dxa"/>
            <w:shd w:val="clear" w:color="000000" w:fill="FFFFFF"/>
            <w:vAlign w:val="center"/>
          </w:tcPr>
          <w:p w14:paraId="628DD35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电机，导轨，控制器，变压器，安全光线，滑轮，止摆器等</w:t>
            </w:r>
          </w:p>
        </w:tc>
        <w:tc>
          <w:tcPr>
            <w:tcW w:w="1553" w:type="dxa"/>
            <w:shd w:val="clear" w:color="000000" w:fill="FFFFFF"/>
            <w:noWrap/>
            <w:vAlign w:val="center"/>
          </w:tcPr>
          <w:p w14:paraId="75F14F5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457D0F2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546" w:type="dxa"/>
            <w:shd w:val="clear" w:color="000000" w:fill="FFFFFF"/>
            <w:noWrap/>
            <w:vAlign w:val="center"/>
          </w:tcPr>
          <w:p w14:paraId="69BA0EB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扇</w:t>
            </w:r>
          </w:p>
        </w:tc>
        <w:tc>
          <w:tcPr>
            <w:tcW w:w="589" w:type="dxa"/>
            <w:shd w:val="clear" w:color="000000" w:fill="FFFFFF"/>
            <w:noWrap/>
            <w:vAlign w:val="center"/>
          </w:tcPr>
          <w:p w14:paraId="21D3AFB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5108D78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5B40F390">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65CCCAE1">
            <w:pPr>
              <w:jc w:val="center"/>
              <w:rPr>
                <w:rFonts w:hint="eastAsia" w:ascii="宋体" w:hAnsi="宋体" w:cs="宋体"/>
                <w:color w:val="FF0000"/>
                <w:sz w:val="22"/>
                <w:szCs w:val="22"/>
              </w:rPr>
            </w:pPr>
          </w:p>
        </w:tc>
      </w:tr>
      <w:tr w14:paraId="1D1B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C2987C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shd w:val="clear" w:color="000000" w:fill="FFFFFF"/>
            <w:noWrap/>
            <w:vAlign w:val="center"/>
          </w:tcPr>
          <w:p w14:paraId="204B183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通风柜</w:t>
            </w:r>
          </w:p>
        </w:tc>
        <w:tc>
          <w:tcPr>
            <w:tcW w:w="1778" w:type="dxa"/>
            <w:shd w:val="clear" w:color="000000" w:fill="FFFFFF"/>
            <w:vAlign w:val="center"/>
          </w:tcPr>
          <w:p w14:paraId="7BEDBD6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含控制系统，电机</w:t>
            </w:r>
          </w:p>
        </w:tc>
        <w:tc>
          <w:tcPr>
            <w:tcW w:w="1553" w:type="dxa"/>
            <w:shd w:val="clear" w:color="000000" w:fill="FFFFFF"/>
            <w:noWrap/>
            <w:vAlign w:val="center"/>
          </w:tcPr>
          <w:p w14:paraId="6A8882D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1500*850*2350</w:t>
            </w:r>
          </w:p>
        </w:tc>
        <w:tc>
          <w:tcPr>
            <w:tcW w:w="472" w:type="dxa"/>
            <w:shd w:val="clear" w:color="000000" w:fill="FFFFFF"/>
            <w:noWrap/>
            <w:vAlign w:val="center"/>
          </w:tcPr>
          <w:p w14:paraId="1211662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4087AD8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3019981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0EDA2F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1790F4E9">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2F103DB3">
            <w:pPr>
              <w:jc w:val="center"/>
              <w:rPr>
                <w:rFonts w:hint="eastAsia" w:ascii="宋体" w:hAnsi="宋体" w:cs="宋体"/>
                <w:color w:val="FF0000"/>
                <w:sz w:val="22"/>
                <w:szCs w:val="22"/>
              </w:rPr>
            </w:pPr>
          </w:p>
        </w:tc>
      </w:tr>
      <w:tr w14:paraId="7A9E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04FF2A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shd w:val="clear" w:color="000000" w:fill="FFFFFF"/>
            <w:vAlign w:val="center"/>
          </w:tcPr>
          <w:p w14:paraId="261D423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VRV室外机</w:t>
            </w:r>
          </w:p>
        </w:tc>
        <w:tc>
          <w:tcPr>
            <w:tcW w:w="1778" w:type="dxa"/>
            <w:shd w:val="clear" w:color="000000" w:fill="FFFFFF"/>
            <w:vAlign w:val="center"/>
          </w:tcPr>
          <w:p w14:paraId="4B83203C">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含控制系统，电机</w:t>
            </w:r>
          </w:p>
        </w:tc>
        <w:tc>
          <w:tcPr>
            <w:tcW w:w="1553" w:type="dxa"/>
            <w:shd w:val="clear" w:color="000000" w:fill="FFFFFF"/>
            <w:noWrap/>
            <w:vAlign w:val="center"/>
          </w:tcPr>
          <w:p w14:paraId="0078843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2A75642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7490507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5F6C975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3F721F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1ADE4158">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5B7D8D2E">
            <w:pPr>
              <w:jc w:val="center"/>
              <w:rPr>
                <w:rFonts w:hint="eastAsia" w:ascii="宋体" w:hAnsi="宋体" w:cs="宋体"/>
                <w:color w:val="FF0000"/>
                <w:sz w:val="22"/>
                <w:szCs w:val="22"/>
              </w:rPr>
            </w:pPr>
          </w:p>
        </w:tc>
      </w:tr>
      <w:tr w14:paraId="3DD7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D02E1C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w:t>
            </w:r>
          </w:p>
        </w:tc>
        <w:tc>
          <w:tcPr>
            <w:tcW w:w="1070" w:type="dxa"/>
            <w:shd w:val="clear" w:color="000000" w:fill="FFFFFF"/>
            <w:vAlign w:val="center"/>
          </w:tcPr>
          <w:p w14:paraId="129D106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VRV室内机</w:t>
            </w:r>
          </w:p>
        </w:tc>
        <w:tc>
          <w:tcPr>
            <w:tcW w:w="1778" w:type="dxa"/>
            <w:shd w:val="clear" w:color="000000" w:fill="FFFFFF"/>
            <w:vAlign w:val="center"/>
          </w:tcPr>
          <w:p w14:paraId="2E89EE5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VRV室内机</w:t>
            </w:r>
          </w:p>
        </w:tc>
        <w:tc>
          <w:tcPr>
            <w:tcW w:w="1553" w:type="dxa"/>
            <w:shd w:val="clear" w:color="000000" w:fill="FFFFFF"/>
            <w:noWrap/>
            <w:vAlign w:val="center"/>
          </w:tcPr>
          <w:p w14:paraId="7C8A6E8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204*840*840</w:t>
            </w:r>
          </w:p>
        </w:tc>
        <w:tc>
          <w:tcPr>
            <w:tcW w:w="472" w:type="dxa"/>
            <w:shd w:val="clear" w:color="000000" w:fill="FFFFFF"/>
            <w:noWrap/>
            <w:vAlign w:val="center"/>
          </w:tcPr>
          <w:p w14:paraId="65BF1DD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27</w:t>
            </w:r>
          </w:p>
        </w:tc>
        <w:tc>
          <w:tcPr>
            <w:tcW w:w="546" w:type="dxa"/>
            <w:shd w:val="clear" w:color="000000" w:fill="FFFFFF"/>
            <w:noWrap/>
            <w:vAlign w:val="center"/>
          </w:tcPr>
          <w:p w14:paraId="6FE8910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481198A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61A457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18E7B74E">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0C6FF358">
            <w:pPr>
              <w:jc w:val="center"/>
              <w:rPr>
                <w:rFonts w:hint="eastAsia" w:ascii="宋体" w:hAnsi="宋体" w:cs="宋体"/>
                <w:color w:val="FF0000"/>
                <w:sz w:val="22"/>
                <w:szCs w:val="22"/>
              </w:rPr>
            </w:pPr>
          </w:p>
        </w:tc>
      </w:tr>
      <w:tr w14:paraId="3B4E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75" w:type="dxa"/>
            <w:shd w:val="clear" w:color="000000" w:fill="FFFFFF"/>
            <w:noWrap/>
            <w:vAlign w:val="center"/>
          </w:tcPr>
          <w:p w14:paraId="05B7643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w:t>
            </w:r>
          </w:p>
        </w:tc>
        <w:tc>
          <w:tcPr>
            <w:tcW w:w="1070" w:type="dxa"/>
            <w:shd w:val="clear" w:color="000000" w:fill="FFFFFF"/>
            <w:vAlign w:val="center"/>
          </w:tcPr>
          <w:p w14:paraId="678CED3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电气系统</w:t>
            </w:r>
          </w:p>
        </w:tc>
        <w:tc>
          <w:tcPr>
            <w:tcW w:w="3331" w:type="dxa"/>
            <w:gridSpan w:val="2"/>
            <w:shd w:val="clear" w:color="000000" w:fill="FFFFFF"/>
            <w:vAlign w:val="center"/>
          </w:tcPr>
          <w:p w14:paraId="2475699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插座、开关、灯具，网络系统、监控、门禁、背景音乐、对讲传呼等系统</w:t>
            </w:r>
          </w:p>
        </w:tc>
        <w:tc>
          <w:tcPr>
            <w:tcW w:w="472" w:type="dxa"/>
            <w:shd w:val="clear" w:color="000000" w:fill="FFFFFF"/>
            <w:noWrap/>
            <w:vAlign w:val="center"/>
          </w:tcPr>
          <w:p w14:paraId="476197E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060E74E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73A6B96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5E2359D7">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0D3A7A94">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tcPr>
          <w:p w14:paraId="177D41B5">
            <w:pPr>
              <w:jc w:val="center"/>
              <w:rPr>
                <w:rFonts w:hint="eastAsia" w:ascii="宋体" w:hAnsi="宋体" w:cs="宋体"/>
                <w:color w:val="FF0000"/>
                <w:sz w:val="22"/>
                <w:szCs w:val="22"/>
              </w:rPr>
            </w:pPr>
            <w:r>
              <w:rPr>
                <w:rFonts w:hint="eastAsia" w:ascii="宋体" w:hAnsi="宋体" w:cs="宋体"/>
                <w:sz w:val="22"/>
                <w:szCs w:val="22"/>
              </w:rPr>
              <w:t>/</w:t>
            </w:r>
          </w:p>
        </w:tc>
      </w:tr>
      <w:tr w14:paraId="65A6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A4E637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7</w:t>
            </w:r>
          </w:p>
        </w:tc>
        <w:tc>
          <w:tcPr>
            <w:tcW w:w="1070" w:type="dxa"/>
            <w:shd w:val="clear" w:color="000000" w:fill="FFFFFF"/>
            <w:vAlign w:val="center"/>
          </w:tcPr>
          <w:p w14:paraId="3C4A22F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装饰系统</w:t>
            </w:r>
          </w:p>
        </w:tc>
        <w:tc>
          <w:tcPr>
            <w:tcW w:w="3331" w:type="dxa"/>
            <w:gridSpan w:val="2"/>
            <w:shd w:val="clear" w:color="000000" w:fill="FFFFFF"/>
            <w:vAlign w:val="center"/>
          </w:tcPr>
          <w:p w14:paraId="032B748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含门锁，卫生间隔断，装饰，风口，器械柜</w:t>
            </w:r>
          </w:p>
        </w:tc>
        <w:tc>
          <w:tcPr>
            <w:tcW w:w="472" w:type="dxa"/>
            <w:shd w:val="clear" w:color="000000" w:fill="FFFFFF"/>
            <w:noWrap/>
            <w:vAlign w:val="center"/>
          </w:tcPr>
          <w:p w14:paraId="35225E5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028A471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0DD6F8A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0B0E05B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33FD6524">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tcPr>
          <w:p w14:paraId="1B1DEA00">
            <w:pPr>
              <w:jc w:val="center"/>
              <w:rPr>
                <w:rFonts w:hint="eastAsia" w:ascii="宋体" w:hAnsi="宋体" w:cs="宋体"/>
                <w:color w:val="FF0000"/>
                <w:sz w:val="22"/>
                <w:szCs w:val="22"/>
              </w:rPr>
            </w:pPr>
            <w:r>
              <w:rPr>
                <w:rFonts w:hint="eastAsia" w:ascii="宋体" w:hAnsi="宋体" w:cs="宋体"/>
                <w:sz w:val="22"/>
                <w:szCs w:val="22"/>
              </w:rPr>
              <w:t>/</w:t>
            </w:r>
          </w:p>
        </w:tc>
      </w:tr>
      <w:tr w14:paraId="0FA4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A10BE0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8</w:t>
            </w:r>
          </w:p>
        </w:tc>
        <w:tc>
          <w:tcPr>
            <w:tcW w:w="1070" w:type="dxa"/>
            <w:shd w:val="clear" w:color="000000" w:fill="FFFFFF"/>
            <w:vAlign w:val="center"/>
          </w:tcPr>
          <w:p w14:paraId="7F56C32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给排水及，洁具等</w:t>
            </w:r>
          </w:p>
        </w:tc>
        <w:tc>
          <w:tcPr>
            <w:tcW w:w="3331" w:type="dxa"/>
            <w:gridSpan w:val="2"/>
            <w:shd w:val="clear" w:color="000000" w:fill="FFFFFF"/>
            <w:vAlign w:val="center"/>
          </w:tcPr>
          <w:p w14:paraId="3E8A446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卫生洁具、给排水，报警箱、压力表等</w:t>
            </w:r>
          </w:p>
        </w:tc>
        <w:tc>
          <w:tcPr>
            <w:tcW w:w="472" w:type="dxa"/>
            <w:shd w:val="clear" w:color="000000" w:fill="FFFFFF"/>
            <w:noWrap/>
            <w:vAlign w:val="center"/>
          </w:tcPr>
          <w:p w14:paraId="596EFFF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125E19F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3F1803C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1755053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33B4E8DE">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noWrap/>
            <w:vAlign w:val="center"/>
          </w:tcPr>
          <w:p w14:paraId="3E564BBD">
            <w:pPr>
              <w:jc w:val="center"/>
              <w:rPr>
                <w:rFonts w:hint="eastAsia" w:ascii="宋体" w:hAnsi="宋体" w:cs="宋体"/>
                <w:color w:val="FF0000"/>
                <w:sz w:val="22"/>
                <w:szCs w:val="22"/>
              </w:rPr>
            </w:pPr>
          </w:p>
        </w:tc>
      </w:tr>
      <w:tr w14:paraId="1519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575" w:type="dxa"/>
            <w:shd w:val="clear" w:color="000000" w:fill="FFFFFF"/>
            <w:noWrap/>
            <w:vAlign w:val="center"/>
          </w:tcPr>
          <w:p w14:paraId="3166A30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9</w:t>
            </w:r>
          </w:p>
        </w:tc>
        <w:tc>
          <w:tcPr>
            <w:tcW w:w="1070" w:type="dxa"/>
            <w:shd w:val="clear" w:color="000000" w:fill="FFFFFF"/>
            <w:vAlign w:val="center"/>
          </w:tcPr>
          <w:p w14:paraId="498A0BA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其他装饰系统</w:t>
            </w:r>
          </w:p>
        </w:tc>
        <w:tc>
          <w:tcPr>
            <w:tcW w:w="3331" w:type="dxa"/>
            <w:gridSpan w:val="2"/>
            <w:shd w:val="clear" w:color="000000" w:fill="FFFFFF"/>
            <w:vAlign w:val="center"/>
          </w:tcPr>
          <w:p w14:paraId="4FEDEF0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装饰工程（墙、顶、地）、防撞带（护角）、其他维护、内嵌设施、五金件、基本装备等</w:t>
            </w:r>
          </w:p>
        </w:tc>
        <w:tc>
          <w:tcPr>
            <w:tcW w:w="472" w:type="dxa"/>
            <w:shd w:val="clear" w:color="000000" w:fill="FFFFFF"/>
            <w:noWrap/>
            <w:vAlign w:val="center"/>
          </w:tcPr>
          <w:p w14:paraId="75F7552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2C89A35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374B031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53C33B3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03C371FE">
            <w:pPr>
              <w:jc w:val="center"/>
              <w:rPr>
                <w:rFonts w:hint="eastAsia" w:ascii="宋体" w:hAnsi="宋体" w:cs="宋体"/>
                <w:color w:val="FF0000"/>
                <w:sz w:val="22"/>
                <w:szCs w:val="22"/>
              </w:rPr>
            </w:pPr>
            <w:r>
              <w:rPr>
                <w:rFonts w:hint="eastAsia" w:ascii="宋体" w:hAnsi="宋体" w:cs="宋体"/>
                <w:sz w:val="22"/>
                <w:szCs w:val="22"/>
              </w:rPr>
              <w:t>/</w:t>
            </w:r>
          </w:p>
        </w:tc>
        <w:tc>
          <w:tcPr>
            <w:tcW w:w="1070" w:type="dxa"/>
            <w:shd w:val="clear" w:color="000000" w:fill="FFFFFF"/>
            <w:vAlign w:val="center"/>
          </w:tcPr>
          <w:p w14:paraId="7BF8DBE9">
            <w:pPr>
              <w:jc w:val="center"/>
              <w:rPr>
                <w:rFonts w:hint="eastAsia" w:ascii="宋体" w:hAnsi="宋体" w:cs="宋体"/>
                <w:color w:val="FF0000"/>
                <w:sz w:val="22"/>
                <w:szCs w:val="22"/>
              </w:rPr>
            </w:pPr>
          </w:p>
        </w:tc>
      </w:tr>
      <w:tr w14:paraId="7F16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0C89D569">
            <w:pPr>
              <w:rPr>
                <w:rFonts w:hint="eastAsia" w:ascii="宋体" w:hAnsi="宋体" w:cs="宋体"/>
                <w:b/>
                <w:bCs/>
                <w:sz w:val="22"/>
                <w:szCs w:val="22"/>
              </w:rPr>
            </w:pPr>
            <w:r>
              <w:rPr>
                <w:rFonts w:hint="eastAsia" w:ascii="宋体" w:hAnsi="宋体" w:cs="宋体"/>
                <w:b/>
                <w:bCs/>
                <w:sz w:val="22"/>
                <w:szCs w:val="22"/>
              </w:rPr>
              <w:t>区域：公卫十层</w:t>
            </w:r>
          </w:p>
        </w:tc>
        <w:tc>
          <w:tcPr>
            <w:tcW w:w="1553" w:type="dxa"/>
            <w:shd w:val="clear" w:color="000000" w:fill="FFFFFF"/>
            <w:noWrap/>
            <w:vAlign w:val="center"/>
          </w:tcPr>
          <w:p w14:paraId="1ECCDD6F">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457BF52">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5537805">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0E301962">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664A759A">
            <w:pPr>
              <w:jc w:val="center"/>
              <w:rPr>
                <w:rFonts w:hint="eastAsia" w:ascii="宋体" w:hAnsi="宋体" w:cs="宋体"/>
                <w:sz w:val="22"/>
                <w:szCs w:val="22"/>
              </w:rPr>
            </w:pPr>
          </w:p>
        </w:tc>
        <w:tc>
          <w:tcPr>
            <w:tcW w:w="396" w:type="dxa"/>
            <w:shd w:val="clear" w:color="000000" w:fill="FFFFFF"/>
            <w:vAlign w:val="center"/>
          </w:tcPr>
          <w:p w14:paraId="518E8D34">
            <w:pPr>
              <w:jc w:val="center"/>
              <w:rPr>
                <w:rFonts w:hint="eastAsia" w:ascii="宋体" w:hAnsi="宋体" w:cs="宋体"/>
                <w:sz w:val="22"/>
                <w:szCs w:val="22"/>
              </w:rPr>
            </w:pPr>
          </w:p>
        </w:tc>
        <w:tc>
          <w:tcPr>
            <w:tcW w:w="1070" w:type="dxa"/>
            <w:shd w:val="clear" w:color="000000" w:fill="FFFFFF"/>
            <w:noWrap/>
            <w:vAlign w:val="center"/>
          </w:tcPr>
          <w:p w14:paraId="64CBF22F">
            <w:pPr>
              <w:jc w:val="center"/>
              <w:rPr>
                <w:rFonts w:hint="eastAsia" w:ascii="宋体" w:hAnsi="宋体" w:cs="宋体"/>
                <w:sz w:val="22"/>
                <w:szCs w:val="22"/>
              </w:rPr>
            </w:pPr>
            <w:r>
              <w:rPr>
                <w:rFonts w:hint="eastAsia" w:ascii="宋体" w:hAnsi="宋体" w:cs="宋体"/>
                <w:sz w:val="22"/>
                <w:szCs w:val="22"/>
              </w:rPr>
              <w:t>　</w:t>
            </w:r>
          </w:p>
        </w:tc>
      </w:tr>
      <w:tr w14:paraId="381F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2B349FDA">
            <w:pPr>
              <w:rPr>
                <w:rFonts w:hint="eastAsia" w:ascii="宋体" w:hAnsi="宋体" w:cs="宋体"/>
                <w:sz w:val="22"/>
                <w:szCs w:val="22"/>
              </w:rPr>
            </w:pPr>
            <w:r>
              <w:rPr>
                <w:rFonts w:hint="eastAsia" w:ascii="宋体" w:hAnsi="宋体" w:cs="宋体"/>
                <w:sz w:val="22"/>
                <w:szCs w:val="22"/>
              </w:rPr>
              <w:t>一、空调系统</w:t>
            </w:r>
          </w:p>
        </w:tc>
        <w:tc>
          <w:tcPr>
            <w:tcW w:w="1778" w:type="dxa"/>
            <w:shd w:val="clear" w:color="000000" w:fill="FFFFFF"/>
            <w:noWrap/>
            <w:vAlign w:val="center"/>
          </w:tcPr>
          <w:p w14:paraId="1CE52FC3">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1F65FCD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6A1BC5E">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5C42A15">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718F297D">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1C3793A7">
            <w:pPr>
              <w:rPr>
                <w:rFonts w:hint="eastAsia" w:ascii="宋体" w:hAnsi="宋体" w:cs="宋体"/>
                <w:sz w:val="22"/>
                <w:szCs w:val="22"/>
              </w:rPr>
            </w:pPr>
          </w:p>
        </w:tc>
        <w:tc>
          <w:tcPr>
            <w:tcW w:w="396" w:type="dxa"/>
            <w:shd w:val="clear" w:color="000000" w:fill="FFFFFF"/>
            <w:vAlign w:val="center"/>
          </w:tcPr>
          <w:p w14:paraId="1B282F3C">
            <w:pPr>
              <w:rPr>
                <w:rFonts w:hint="eastAsia" w:ascii="宋体" w:hAnsi="宋体" w:cs="宋体"/>
                <w:sz w:val="22"/>
                <w:szCs w:val="22"/>
              </w:rPr>
            </w:pPr>
          </w:p>
        </w:tc>
        <w:tc>
          <w:tcPr>
            <w:tcW w:w="1070" w:type="dxa"/>
            <w:shd w:val="clear" w:color="000000" w:fill="FFFFFF"/>
            <w:noWrap/>
            <w:vAlign w:val="center"/>
          </w:tcPr>
          <w:p w14:paraId="6FA8C1CC">
            <w:pPr>
              <w:rPr>
                <w:rFonts w:hint="eastAsia" w:ascii="宋体" w:hAnsi="宋体" w:cs="宋体"/>
                <w:sz w:val="22"/>
                <w:szCs w:val="22"/>
              </w:rPr>
            </w:pPr>
            <w:r>
              <w:rPr>
                <w:rFonts w:hint="eastAsia" w:ascii="宋体" w:hAnsi="宋体" w:cs="宋体"/>
                <w:sz w:val="22"/>
                <w:szCs w:val="22"/>
              </w:rPr>
              <w:t>　</w:t>
            </w:r>
          </w:p>
        </w:tc>
      </w:tr>
      <w:tr w14:paraId="3DA3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164AF85">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7EAE4A25">
            <w:pPr>
              <w:rPr>
                <w:rFonts w:hint="eastAsia" w:ascii="宋体" w:hAnsi="宋体" w:cs="宋体"/>
                <w:sz w:val="22"/>
                <w:szCs w:val="22"/>
              </w:rPr>
            </w:pPr>
            <w:r>
              <w:rPr>
                <w:rFonts w:hint="eastAsia" w:ascii="宋体" w:hAnsi="宋体" w:cs="宋体"/>
                <w:sz w:val="22"/>
                <w:szCs w:val="22"/>
              </w:rPr>
              <w:t xml:space="preserve">AHU-10-01  </w:t>
            </w:r>
          </w:p>
        </w:tc>
        <w:tc>
          <w:tcPr>
            <w:tcW w:w="1778" w:type="dxa"/>
            <w:vMerge w:val="restart"/>
            <w:shd w:val="clear" w:color="000000" w:fill="FFFFFF"/>
            <w:vAlign w:val="center"/>
          </w:tcPr>
          <w:p w14:paraId="7F5F5C8E">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086EC22E">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1C1C054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A04235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BCD1F5F">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73933BC">
            <w:pPr>
              <w:jc w:val="center"/>
              <w:rPr>
                <w:rFonts w:hint="eastAsia" w:ascii="宋体" w:hAnsi="宋体" w:cs="宋体"/>
                <w:sz w:val="22"/>
                <w:szCs w:val="22"/>
              </w:rPr>
            </w:pPr>
          </w:p>
        </w:tc>
        <w:tc>
          <w:tcPr>
            <w:tcW w:w="396" w:type="dxa"/>
            <w:shd w:val="clear" w:color="000000" w:fill="FFFFFF"/>
            <w:vAlign w:val="center"/>
          </w:tcPr>
          <w:p w14:paraId="4882A44A">
            <w:pPr>
              <w:jc w:val="center"/>
              <w:rPr>
                <w:rFonts w:hint="eastAsia" w:ascii="宋体" w:hAnsi="宋体" w:cs="宋体"/>
                <w:sz w:val="22"/>
                <w:szCs w:val="22"/>
              </w:rPr>
            </w:pPr>
          </w:p>
        </w:tc>
        <w:tc>
          <w:tcPr>
            <w:tcW w:w="1070" w:type="dxa"/>
            <w:shd w:val="clear" w:color="000000" w:fill="FFFFFF"/>
            <w:noWrap/>
            <w:vAlign w:val="center"/>
          </w:tcPr>
          <w:p w14:paraId="56E5816D">
            <w:pPr>
              <w:jc w:val="center"/>
              <w:rPr>
                <w:rFonts w:hint="eastAsia" w:ascii="宋体" w:hAnsi="宋体" w:cs="宋体"/>
                <w:sz w:val="22"/>
                <w:szCs w:val="22"/>
              </w:rPr>
            </w:pPr>
          </w:p>
        </w:tc>
      </w:tr>
      <w:tr w14:paraId="0030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1F323F1">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57B6924A">
            <w:pPr>
              <w:rPr>
                <w:rFonts w:hint="eastAsia" w:ascii="宋体" w:hAnsi="宋体" w:cs="宋体"/>
                <w:sz w:val="22"/>
                <w:szCs w:val="22"/>
              </w:rPr>
            </w:pPr>
          </w:p>
        </w:tc>
        <w:tc>
          <w:tcPr>
            <w:tcW w:w="1778" w:type="dxa"/>
            <w:vMerge w:val="continue"/>
            <w:vAlign w:val="center"/>
          </w:tcPr>
          <w:p w14:paraId="12171480">
            <w:pPr>
              <w:rPr>
                <w:rFonts w:hint="eastAsia" w:ascii="宋体" w:hAnsi="宋体" w:cs="宋体"/>
                <w:sz w:val="22"/>
                <w:szCs w:val="22"/>
              </w:rPr>
            </w:pPr>
          </w:p>
        </w:tc>
        <w:tc>
          <w:tcPr>
            <w:tcW w:w="1553" w:type="dxa"/>
            <w:shd w:val="clear" w:color="000000" w:fill="FFFFFF"/>
            <w:noWrap/>
            <w:vAlign w:val="center"/>
          </w:tcPr>
          <w:p w14:paraId="1A7A3065">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5C9F4784">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65876EF7">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7B8D5AC">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28E9D617">
            <w:pPr>
              <w:jc w:val="center"/>
              <w:rPr>
                <w:rFonts w:hint="eastAsia" w:ascii="宋体" w:hAnsi="宋体" w:cs="宋体"/>
                <w:sz w:val="22"/>
                <w:szCs w:val="22"/>
              </w:rPr>
            </w:pPr>
          </w:p>
        </w:tc>
        <w:tc>
          <w:tcPr>
            <w:tcW w:w="396" w:type="dxa"/>
            <w:shd w:val="clear" w:color="000000" w:fill="FFFFFF"/>
            <w:vAlign w:val="center"/>
          </w:tcPr>
          <w:p w14:paraId="2DC70972">
            <w:pPr>
              <w:jc w:val="center"/>
              <w:rPr>
                <w:rFonts w:hint="eastAsia" w:ascii="宋体" w:hAnsi="宋体" w:cs="宋体"/>
                <w:sz w:val="22"/>
                <w:szCs w:val="22"/>
              </w:rPr>
            </w:pPr>
          </w:p>
        </w:tc>
        <w:tc>
          <w:tcPr>
            <w:tcW w:w="1070" w:type="dxa"/>
            <w:shd w:val="clear" w:color="000000" w:fill="FFFFFF"/>
            <w:noWrap/>
            <w:vAlign w:val="center"/>
          </w:tcPr>
          <w:p w14:paraId="47C23321">
            <w:pPr>
              <w:jc w:val="center"/>
              <w:rPr>
                <w:rFonts w:hint="eastAsia" w:ascii="宋体" w:hAnsi="宋体" w:cs="宋体"/>
                <w:sz w:val="22"/>
                <w:szCs w:val="22"/>
              </w:rPr>
            </w:pPr>
            <w:r>
              <w:rPr>
                <w:rFonts w:hint="eastAsia" w:ascii="宋体" w:hAnsi="宋体" w:cs="宋体"/>
                <w:sz w:val="22"/>
                <w:szCs w:val="22"/>
              </w:rPr>
              <w:t>　</w:t>
            </w:r>
          </w:p>
        </w:tc>
      </w:tr>
      <w:tr w14:paraId="0A40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9425C8C">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61E555D4">
            <w:pPr>
              <w:rPr>
                <w:rFonts w:hint="eastAsia" w:ascii="宋体" w:hAnsi="宋体" w:cs="宋体"/>
                <w:sz w:val="22"/>
                <w:szCs w:val="22"/>
              </w:rPr>
            </w:pPr>
          </w:p>
        </w:tc>
        <w:tc>
          <w:tcPr>
            <w:tcW w:w="1778" w:type="dxa"/>
            <w:vMerge w:val="continue"/>
            <w:vAlign w:val="center"/>
          </w:tcPr>
          <w:p w14:paraId="361A8E9E">
            <w:pPr>
              <w:rPr>
                <w:rFonts w:hint="eastAsia" w:ascii="宋体" w:hAnsi="宋体" w:cs="宋体"/>
                <w:sz w:val="22"/>
                <w:szCs w:val="22"/>
              </w:rPr>
            </w:pPr>
          </w:p>
        </w:tc>
        <w:tc>
          <w:tcPr>
            <w:tcW w:w="1553" w:type="dxa"/>
            <w:shd w:val="clear" w:color="000000" w:fill="FFFFFF"/>
            <w:noWrap/>
            <w:vAlign w:val="center"/>
          </w:tcPr>
          <w:p w14:paraId="33DE0CC1">
            <w:pPr>
              <w:rPr>
                <w:rFonts w:hint="eastAsia" w:ascii="宋体" w:hAnsi="宋体" w:cs="宋体"/>
                <w:sz w:val="22"/>
                <w:szCs w:val="22"/>
              </w:rPr>
            </w:pPr>
            <w:r>
              <w:rPr>
                <w:rFonts w:hint="eastAsia" w:ascii="宋体" w:hAnsi="宋体" w:cs="宋体"/>
                <w:sz w:val="22"/>
                <w:szCs w:val="22"/>
              </w:rPr>
              <w:t xml:space="preserve">287*287*47   </w:t>
            </w:r>
          </w:p>
        </w:tc>
        <w:tc>
          <w:tcPr>
            <w:tcW w:w="472" w:type="dxa"/>
            <w:shd w:val="clear" w:color="000000" w:fill="FFFFFF"/>
            <w:noWrap/>
            <w:vAlign w:val="center"/>
          </w:tcPr>
          <w:p w14:paraId="689C1B4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7CF8AD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00D8930">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2254A352">
            <w:pPr>
              <w:jc w:val="center"/>
              <w:rPr>
                <w:rFonts w:hint="eastAsia" w:ascii="宋体" w:hAnsi="宋体" w:cs="宋体"/>
                <w:sz w:val="22"/>
                <w:szCs w:val="22"/>
              </w:rPr>
            </w:pPr>
          </w:p>
        </w:tc>
        <w:tc>
          <w:tcPr>
            <w:tcW w:w="396" w:type="dxa"/>
            <w:shd w:val="clear" w:color="000000" w:fill="FFFFFF"/>
            <w:vAlign w:val="center"/>
          </w:tcPr>
          <w:p w14:paraId="240A5310">
            <w:pPr>
              <w:jc w:val="center"/>
              <w:rPr>
                <w:rFonts w:hint="eastAsia" w:ascii="宋体" w:hAnsi="宋体" w:cs="宋体"/>
                <w:sz w:val="22"/>
                <w:szCs w:val="22"/>
              </w:rPr>
            </w:pPr>
          </w:p>
        </w:tc>
        <w:tc>
          <w:tcPr>
            <w:tcW w:w="1070" w:type="dxa"/>
            <w:shd w:val="clear" w:color="000000" w:fill="FFFFFF"/>
            <w:noWrap/>
            <w:vAlign w:val="center"/>
          </w:tcPr>
          <w:p w14:paraId="3B215EDC">
            <w:pPr>
              <w:jc w:val="center"/>
              <w:rPr>
                <w:rFonts w:hint="eastAsia" w:ascii="宋体" w:hAnsi="宋体" w:cs="宋体"/>
                <w:sz w:val="22"/>
                <w:szCs w:val="22"/>
              </w:rPr>
            </w:pPr>
            <w:r>
              <w:rPr>
                <w:rFonts w:hint="eastAsia" w:ascii="宋体" w:hAnsi="宋体" w:cs="宋体"/>
                <w:sz w:val="22"/>
                <w:szCs w:val="22"/>
              </w:rPr>
              <w:t>　</w:t>
            </w:r>
          </w:p>
        </w:tc>
      </w:tr>
      <w:tr w14:paraId="7EEA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8D56C5D">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2EAB1FC7">
            <w:pPr>
              <w:rPr>
                <w:rFonts w:hint="eastAsia" w:ascii="宋体" w:hAnsi="宋体" w:cs="宋体"/>
                <w:sz w:val="22"/>
                <w:szCs w:val="22"/>
              </w:rPr>
            </w:pPr>
          </w:p>
        </w:tc>
        <w:tc>
          <w:tcPr>
            <w:tcW w:w="1778" w:type="dxa"/>
            <w:vMerge w:val="restart"/>
            <w:shd w:val="clear" w:color="000000" w:fill="FFFFFF"/>
            <w:vAlign w:val="center"/>
          </w:tcPr>
          <w:p w14:paraId="75EECFA9">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65A17357">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7DD2AEA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682A1D9">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C87B469">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6D20EAEC">
            <w:pPr>
              <w:jc w:val="center"/>
              <w:rPr>
                <w:rFonts w:hint="eastAsia" w:ascii="宋体" w:hAnsi="宋体" w:cs="宋体"/>
                <w:sz w:val="22"/>
                <w:szCs w:val="22"/>
              </w:rPr>
            </w:pPr>
          </w:p>
        </w:tc>
        <w:tc>
          <w:tcPr>
            <w:tcW w:w="396" w:type="dxa"/>
            <w:shd w:val="clear" w:color="000000" w:fill="FFFFFF"/>
            <w:vAlign w:val="center"/>
          </w:tcPr>
          <w:p w14:paraId="22E14437">
            <w:pPr>
              <w:jc w:val="center"/>
              <w:rPr>
                <w:rFonts w:hint="eastAsia" w:ascii="宋体" w:hAnsi="宋体" w:cs="宋体"/>
                <w:sz w:val="22"/>
                <w:szCs w:val="22"/>
              </w:rPr>
            </w:pPr>
          </w:p>
        </w:tc>
        <w:tc>
          <w:tcPr>
            <w:tcW w:w="1070" w:type="dxa"/>
            <w:shd w:val="clear" w:color="000000" w:fill="FFFFFF"/>
            <w:noWrap/>
            <w:vAlign w:val="center"/>
          </w:tcPr>
          <w:p w14:paraId="3702BBC9">
            <w:pPr>
              <w:jc w:val="center"/>
              <w:rPr>
                <w:rFonts w:hint="eastAsia" w:ascii="宋体" w:hAnsi="宋体" w:cs="宋体"/>
                <w:sz w:val="22"/>
                <w:szCs w:val="22"/>
              </w:rPr>
            </w:pPr>
            <w:r>
              <w:rPr>
                <w:rFonts w:hint="eastAsia" w:ascii="宋体" w:hAnsi="宋体" w:cs="宋体"/>
                <w:sz w:val="22"/>
                <w:szCs w:val="22"/>
              </w:rPr>
              <w:t>　</w:t>
            </w:r>
          </w:p>
        </w:tc>
      </w:tr>
      <w:tr w14:paraId="01C2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4521A28">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2CC23B63">
            <w:pPr>
              <w:rPr>
                <w:rFonts w:hint="eastAsia" w:ascii="宋体" w:hAnsi="宋体" w:cs="宋体"/>
                <w:sz w:val="22"/>
                <w:szCs w:val="22"/>
              </w:rPr>
            </w:pPr>
          </w:p>
        </w:tc>
        <w:tc>
          <w:tcPr>
            <w:tcW w:w="1778" w:type="dxa"/>
            <w:vMerge w:val="continue"/>
            <w:vAlign w:val="center"/>
          </w:tcPr>
          <w:p w14:paraId="326D0A0D">
            <w:pPr>
              <w:rPr>
                <w:rFonts w:hint="eastAsia" w:ascii="宋体" w:hAnsi="宋体" w:cs="宋体"/>
                <w:sz w:val="22"/>
                <w:szCs w:val="22"/>
              </w:rPr>
            </w:pPr>
          </w:p>
        </w:tc>
        <w:tc>
          <w:tcPr>
            <w:tcW w:w="1553" w:type="dxa"/>
            <w:shd w:val="clear" w:color="000000" w:fill="FFFFFF"/>
            <w:noWrap/>
            <w:vAlign w:val="center"/>
          </w:tcPr>
          <w:p w14:paraId="1C275A55">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2CC13EE7">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0C96FD7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7864DAB">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165E5CA2">
            <w:pPr>
              <w:jc w:val="center"/>
              <w:rPr>
                <w:rFonts w:hint="eastAsia" w:ascii="宋体" w:hAnsi="宋体" w:cs="宋体"/>
                <w:sz w:val="22"/>
                <w:szCs w:val="22"/>
              </w:rPr>
            </w:pPr>
          </w:p>
        </w:tc>
        <w:tc>
          <w:tcPr>
            <w:tcW w:w="396" w:type="dxa"/>
            <w:shd w:val="clear" w:color="000000" w:fill="FFFFFF"/>
            <w:vAlign w:val="center"/>
          </w:tcPr>
          <w:p w14:paraId="3D147F94">
            <w:pPr>
              <w:jc w:val="center"/>
              <w:rPr>
                <w:rFonts w:hint="eastAsia" w:ascii="宋体" w:hAnsi="宋体" w:cs="宋体"/>
                <w:sz w:val="22"/>
                <w:szCs w:val="22"/>
              </w:rPr>
            </w:pPr>
          </w:p>
        </w:tc>
        <w:tc>
          <w:tcPr>
            <w:tcW w:w="1070" w:type="dxa"/>
            <w:shd w:val="clear" w:color="000000" w:fill="FFFFFF"/>
            <w:noWrap/>
            <w:vAlign w:val="center"/>
          </w:tcPr>
          <w:p w14:paraId="566F2A9B">
            <w:pPr>
              <w:jc w:val="center"/>
              <w:rPr>
                <w:rFonts w:hint="eastAsia" w:ascii="宋体" w:hAnsi="宋体" w:cs="宋体"/>
                <w:sz w:val="22"/>
                <w:szCs w:val="22"/>
              </w:rPr>
            </w:pPr>
            <w:r>
              <w:rPr>
                <w:rFonts w:hint="eastAsia" w:ascii="宋体" w:hAnsi="宋体" w:cs="宋体"/>
                <w:sz w:val="22"/>
                <w:szCs w:val="22"/>
              </w:rPr>
              <w:t>　</w:t>
            </w:r>
          </w:p>
        </w:tc>
      </w:tr>
      <w:tr w14:paraId="3F10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6366F93">
            <w:pPr>
              <w:jc w:val="center"/>
              <w:rPr>
                <w:rFonts w:hint="eastAsia" w:ascii="宋体" w:hAnsi="宋体" w:cs="宋体"/>
                <w:sz w:val="22"/>
                <w:szCs w:val="22"/>
              </w:rPr>
            </w:pPr>
            <w:r>
              <w:rPr>
                <w:rFonts w:hint="eastAsia" w:ascii="宋体" w:hAnsi="宋体" w:cs="宋体"/>
                <w:sz w:val="22"/>
                <w:szCs w:val="22"/>
              </w:rPr>
              <w:t>6</w:t>
            </w:r>
          </w:p>
        </w:tc>
        <w:tc>
          <w:tcPr>
            <w:tcW w:w="1070" w:type="dxa"/>
            <w:vMerge w:val="continue"/>
            <w:vAlign w:val="center"/>
          </w:tcPr>
          <w:p w14:paraId="416328A1">
            <w:pPr>
              <w:rPr>
                <w:rFonts w:hint="eastAsia" w:ascii="宋体" w:hAnsi="宋体" w:cs="宋体"/>
                <w:sz w:val="22"/>
                <w:szCs w:val="22"/>
              </w:rPr>
            </w:pPr>
          </w:p>
        </w:tc>
        <w:tc>
          <w:tcPr>
            <w:tcW w:w="1778" w:type="dxa"/>
            <w:vMerge w:val="continue"/>
            <w:vAlign w:val="center"/>
          </w:tcPr>
          <w:p w14:paraId="141A8B3F">
            <w:pPr>
              <w:rPr>
                <w:rFonts w:hint="eastAsia" w:ascii="宋体" w:hAnsi="宋体" w:cs="宋体"/>
                <w:sz w:val="22"/>
                <w:szCs w:val="22"/>
              </w:rPr>
            </w:pPr>
          </w:p>
        </w:tc>
        <w:tc>
          <w:tcPr>
            <w:tcW w:w="1553" w:type="dxa"/>
            <w:shd w:val="clear" w:color="000000" w:fill="FFFFFF"/>
            <w:noWrap/>
            <w:vAlign w:val="center"/>
          </w:tcPr>
          <w:p w14:paraId="595CB2CC">
            <w:pPr>
              <w:rPr>
                <w:rFonts w:hint="eastAsia" w:ascii="宋体" w:hAnsi="宋体" w:cs="宋体"/>
                <w:sz w:val="22"/>
                <w:szCs w:val="22"/>
              </w:rPr>
            </w:pPr>
            <w:r>
              <w:rPr>
                <w:rFonts w:hint="eastAsia" w:ascii="宋体" w:hAnsi="宋体" w:cs="宋体"/>
                <w:sz w:val="22"/>
                <w:szCs w:val="22"/>
              </w:rPr>
              <w:t xml:space="preserve">287*287*600  </w:t>
            </w:r>
          </w:p>
        </w:tc>
        <w:tc>
          <w:tcPr>
            <w:tcW w:w="472" w:type="dxa"/>
            <w:shd w:val="clear" w:color="000000" w:fill="FFFFFF"/>
            <w:noWrap/>
            <w:vAlign w:val="center"/>
          </w:tcPr>
          <w:p w14:paraId="54441DD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438AF5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DAC9E30">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023D66A4">
            <w:pPr>
              <w:jc w:val="center"/>
              <w:rPr>
                <w:rFonts w:hint="eastAsia" w:ascii="宋体" w:hAnsi="宋体" w:cs="宋体"/>
                <w:sz w:val="22"/>
                <w:szCs w:val="22"/>
              </w:rPr>
            </w:pPr>
          </w:p>
        </w:tc>
        <w:tc>
          <w:tcPr>
            <w:tcW w:w="396" w:type="dxa"/>
            <w:shd w:val="clear" w:color="000000" w:fill="FFFFFF"/>
            <w:vAlign w:val="center"/>
          </w:tcPr>
          <w:p w14:paraId="089754D5">
            <w:pPr>
              <w:jc w:val="center"/>
              <w:rPr>
                <w:rFonts w:hint="eastAsia" w:ascii="宋体" w:hAnsi="宋体" w:cs="宋体"/>
                <w:sz w:val="22"/>
                <w:szCs w:val="22"/>
              </w:rPr>
            </w:pPr>
          </w:p>
        </w:tc>
        <w:tc>
          <w:tcPr>
            <w:tcW w:w="1070" w:type="dxa"/>
            <w:shd w:val="clear" w:color="000000" w:fill="FFFFFF"/>
            <w:noWrap/>
            <w:vAlign w:val="center"/>
          </w:tcPr>
          <w:p w14:paraId="309E2C26">
            <w:pPr>
              <w:jc w:val="center"/>
              <w:rPr>
                <w:rFonts w:hint="eastAsia" w:ascii="宋体" w:hAnsi="宋体" w:cs="宋体"/>
                <w:sz w:val="22"/>
                <w:szCs w:val="22"/>
              </w:rPr>
            </w:pPr>
            <w:r>
              <w:rPr>
                <w:rFonts w:hint="eastAsia" w:ascii="宋体" w:hAnsi="宋体" w:cs="宋体"/>
                <w:sz w:val="22"/>
                <w:szCs w:val="22"/>
              </w:rPr>
              <w:t>　</w:t>
            </w:r>
          </w:p>
        </w:tc>
      </w:tr>
      <w:tr w14:paraId="01B7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7AC0096">
            <w:pPr>
              <w:jc w:val="center"/>
              <w:rPr>
                <w:rFonts w:hint="eastAsia" w:ascii="宋体" w:hAnsi="宋体" w:cs="宋体"/>
                <w:sz w:val="22"/>
                <w:szCs w:val="22"/>
              </w:rPr>
            </w:pPr>
            <w:r>
              <w:rPr>
                <w:rFonts w:hint="eastAsia" w:ascii="宋体" w:hAnsi="宋体" w:cs="宋体"/>
                <w:sz w:val="22"/>
                <w:szCs w:val="22"/>
              </w:rPr>
              <w:t>7</w:t>
            </w:r>
          </w:p>
        </w:tc>
        <w:tc>
          <w:tcPr>
            <w:tcW w:w="1070" w:type="dxa"/>
            <w:vMerge w:val="continue"/>
            <w:vAlign w:val="center"/>
          </w:tcPr>
          <w:p w14:paraId="1C9F663E">
            <w:pPr>
              <w:rPr>
                <w:rFonts w:hint="eastAsia" w:ascii="宋体" w:hAnsi="宋体" w:cs="宋体"/>
                <w:sz w:val="22"/>
                <w:szCs w:val="22"/>
              </w:rPr>
            </w:pPr>
          </w:p>
        </w:tc>
        <w:tc>
          <w:tcPr>
            <w:tcW w:w="1778" w:type="dxa"/>
            <w:shd w:val="clear" w:color="000000" w:fill="FFFFFF"/>
            <w:vAlign w:val="center"/>
          </w:tcPr>
          <w:p w14:paraId="2A2213CB">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785E203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4E06FD8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D380CC2">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6A4E78F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F82A92A">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2A09483">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56E40C7">
            <w:pPr>
              <w:jc w:val="center"/>
              <w:rPr>
                <w:rFonts w:hint="eastAsia" w:ascii="宋体" w:hAnsi="宋体" w:cs="宋体"/>
                <w:sz w:val="22"/>
                <w:szCs w:val="22"/>
              </w:rPr>
            </w:pPr>
            <w:r>
              <w:rPr>
                <w:rFonts w:hint="eastAsia" w:ascii="宋体" w:hAnsi="宋体" w:cs="宋体"/>
                <w:sz w:val="22"/>
                <w:szCs w:val="22"/>
              </w:rPr>
              <w:t>　</w:t>
            </w:r>
          </w:p>
        </w:tc>
      </w:tr>
      <w:tr w14:paraId="4FC7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83E0247">
            <w:pPr>
              <w:jc w:val="center"/>
              <w:rPr>
                <w:rFonts w:hint="eastAsia" w:ascii="宋体" w:hAnsi="宋体" w:cs="宋体"/>
                <w:sz w:val="22"/>
                <w:szCs w:val="22"/>
              </w:rPr>
            </w:pPr>
            <w:r>
              <w:rPr>
                <w:rFonts w:hint="eastAsia" w:ascii="宋体" w:hAnsi="宋体" w:cs="宋体"/>
                <w:sz w:val="22"/>
                <w:szCs w:val="22"/>
              </w:rPr>
              <w:t>8</w:t>
            </w:r>
          </w:p>
        </w:tc>
        <w:tc>
          <w:tcPr>
            <w:tcW w:w="1070" w:type="dxa"/>
            <w:vMerge w:val="continue"/>
            <w:vAlign w:val="center"/>
          </w:tcPr>
          <w:p w14:paraId="4DEA0C66">
            <w:pPr>
              <w:rPr>
                <w:rFonts w:hint="eastAsia" w:ascii="宋体" w:hAnsi="宋体" w:cs="宋体"/>
                <w:sz w:val="22"/>
                <w:szCs w:val="22"/>
              </w:rPr>
            </w:pPr>
          </w:p>
        </w:tc>
        <w:tc>
          <w:tcPr>
            <w:tcW w:w="1778" w:type="dxa"/>
            <w:shd w:val="clear" w:color="000000" w:fill="FFFFFF"/>
            <w:vAlign w:val="center"/>
          </w:tcPr>
          <w:p w14:paraId="26EA9524">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10684672">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0B633804">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868B88F">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47D2E3F">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164211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956795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57B21AE">
            <w:pPr>
              <w:jc w:val="center"/>
              <w:rPr>
                <w:rFonts w:hint="eastAsia" w:ascii="宋体" w:hAnsi="宋体" w:cs="宋体"/>
                <w:sz w:val="22"/>
                <w:szCs w:val="22"/>
              </w:rPr>
            </w:pPr>
          </w:p>
        </w:tc>
      </w:tr>
      <w:tr w14:paraId="7C00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2EF2BF5">
            <w:pPr>
              <w:jc w:val="center"/>
              <w:rPr>
                <w:rFonts w:hint="eastAsia" w:ascii="宋体" w:hAnsi="宋体" w:cs="宋体"/>
                <w:sz w:val="22"/>
                <w:szCs w:val="22"/>
              </w:rPr>
            </w:pPr>
            <w:r>
              <w:rPr>
                <w:rFonts w:hint="eastAsia" w:ascii="宋体" w:hAnsi="宋体" w:cs="宋体"/>
                <w:sz w:val="22"/>
                <w:szCs w:val="22"/>
              </w:rPr>
              <w:t>9</w:t>
            </w:r>
          </w:p>
        </w:tc>
        <w:tc>
          <w:tcPr>
            <w:tcW w:w="1070" w:type="dxa"/>
            <w:vMerge w:val="continue"/>
            <w:vAlign w:val="center"/>
          </w:tcPr>
          <w:p w14:paraId="6C7620C8">
            <w:pPr>
              <w:rPr>
                <w:rFonts w:hint="eastAsia" w:ascii="宋体" w:hAnsi="宋体" w:cs="宋体"/>
                <w:sz w:val="22"/>
                <w:szCs w:val="22"/>
              </w:rPr>
            </w:pPr>
          </w:p>
        </w:tc>
        <w:tc>
          <w:tcPr>
            <w:tcW w:w="1778" w:type="dxa"/>
            <w:shd w:val="clear" w:color="000000" w:fill="FFFFFF"/>
            <w:vAlign w:val="center"/>
          </w:tcPr>
          <w:p w14:paraId="0AD47D23">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14D17186">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41FCD1E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B0E96C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9BAA7F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8CB2CAA">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57D3F7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0F96E10">
            <w:pPr>
              <w:jc w:val="center"/>
              <w:rPr>
                <w:rFonts w:hint="eastAsia" w:ascii="宋体" w:hAnsi="宋体" w:cs="宋体"/>
                <w:sz w:val="22"/>
                <w:szCs w:val="22"/>
              </w:rPr>
            </w:pPr>
          </w:p>
        </w:tc>
      </w:tr>
      <w:tr w14:paraId="56CC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9D2F5FF">
            <w:pPr>
              <w:jc w:val="center"/>
              <w:rPr>
                <w:rFonts w:hint="eastAsia" w:ascii="宋体" w:hAnsi="宋体" w:cs="宋体"/>
                <w:sz w:val="22"/>
                <w:szCs w:val="22"/>
              </w:rPr>
            </w:pPr>
            <w:r>
              <w:rPr>
                <w:rFonts w:hint="eastAsia" w:ascii="宋体" w:hAnsi="宋体" w:cs="宋体"/>
                <w:sz w:val="22"/>
                <w:szCs w:val="22"/>
              </w:rPr>
              <w:t>10</w:t>
            </w:r>
          </w:p>
        </w:tc>
        <w:tc>
          <w:tcPr>
            <w:tcW w:w="1070" w:type="dxa"/>
            <w:vMerge w:val="restart"/>
            <w:shd w:val="clear" w:color="000000" w:fill="FFFFFF"/>
            <w:vAlign w:val="center"/>
          </w:tcPr>
          <w:p w14:paraId="1D3404E4">
            <w:pPr>
              <w:rPr>
                <w:rFonts w:hint="eastAsia" w:ascii="宋体" w:hAnsi="宋体" w:cs="宋体"/>
                <w:sz w:val="22"/>
                <w:szCs w:val="22"/>
              </w:rPr>
            </w:pPr>
            <w:r>
              <w:rPr>
                <w:rFonts w:hint="eastAsia" w:ascii="宋体" w:hAnsi="宋体" w:cs="宋体"/>
                <w:sz w:val="22"/>
                <w:szCs w:val="22"/>
              </w:rPr>
              <w:t>B-10-01</w:t>
            </w:r>
          </w:p>
        </w:tc>
        <w:tc>
          <w:tcPr>
            <w:tcW w:w="1778" w:type="dxa"/>
            <w:shd w:val="clear" w:color="000000" w:fill="FFFFFF"/>
            <w:vAlign w:val="center"/>
          </w:tcPr>
          <w:p w14:paraId="6FAC5CB7">
            <w:pPr>
              <w:rPr>
                <w:rFonts w:hint="eastAsia" w:ascii="宋体" w:hAnsi="宋体" w:cs="宋体"/>
                <w:sz w:val="22"/>
                <w:szCs w:val="22"/>
              </w:rPr>
            </w:pPr>
            <w:r>
              <w:rPr>
                <w:rFonts w:hint="eastAsia" w:ascii="宋体" w:hAnsi="宋体" w:cs="宋体"/>
                <w:sz w:val="22"/>
                <w:szCs w:val="22"/>
              </w:rPr>
              <w:t>过滤器黑色尼龙网</w:t>
            </w:r>
          </w:p>
        </w:tc>
        <w:tc>
          <w:tcPr>
            <w:tcW w:w="1553" w:type="dxa"/>
            <w:shd w:val="clear" w:color="000000" w:fill="FFFFFF"/>
            <w:noWrap/>
            <w:vAlign w:val="center"/>
          </w:tcPr>
          <w:p w14:paraId="426DDA08">
            <w:pPr>
              <w:rPr>
                <w:rFonts w:hint="eastAsia" w:ascii="宋体" w:hAnsi="宋体" w:cs="宋体"/>
                <w:sz w:val="22"/>
                <w:szCs w:val="22"/>
              </w:rPr>
            </w:pPr>
            <w:r>
              <w:rPr>
                <w:rFonts w:hint="eastAsia" w:ascii="宋体" w:hAnsi="宋体" w:cs="宋体"/>
                <w:sz w:val="22"/>
                <w:szCs w:val="22"/>
              </w:rPr>
              <w:t xml:space="preserve">580*465*18   </w:t>
            </w:r>
          </w:p>
        </w:tc>
        <w:tc>
          <w:tcPr>
            <w:tcW w:w="472" w:type="dxa"/>
            <w:shd w:val="clear" w:color="000000" w:fill="FFFFFF"/>
            <w:noWrap/>
            <w:vAlign w:val="center"/>
          </w:tcPr>
          <w:p w14:paraId="0B5240FF">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6D94332D">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97C3C8E">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E2C137D">
            <w:pPr>
              <w:jc w:val="center"/>
              <w:rPr>
                <w:rFonts w:hint="eastAsia" w:ascii="宋体" w:hAnsi="宋体" w:cs="宋体"/>
                <w:sz w:val="22"/>
                <w:szCs w:val="22"/>
              </w:rPr>
            </w:pPr>
          </w:p>
        </w:tc>
        <w:tc>
          <w:tcPr>
            <w:tcW w:w="396" w:type="dxa"/>
            <w:shd w:val="clear" w:color="000000" w:fill="FFFFFF"/>
            <w:vAlign w:val="center"/>
          </w:tcPr>
          <w:p w14:paraId="5BF47E92">
            <w:pPr>
              <w:jc w:val="center"/>
              <w:rPr>
                <w:rFonts w:hint="eastAsia" w:ascii="宋体" w:hAnsi="宋体" w:cs="宋体"/>
                <w:sz w:val="22"/>
                <w:szCs w:val="22"/>
              </w:rPr>
            </w:pPr>
          </w:p>
        </w:tc>
        <w:tc>
          <w:tcPr>
            <w:tcW w:w="1070" w:type="dxa"/>
            <w:shd w:val="clear" w:color="000000" w:fill="FFFFFF"/>
            <w:noWrap/>
            <w:vAlign w:val="center"/>
          </w:tcPr>
          <w:p w14:paraId="4DA890EA">
            <w:pPr>
              <w:jc w:val="center"/>
              <w:rPr>
                <w:rFonts w:hint="eastAsia" w:ascii="宋体" w:hAnsi="宋体" w:cs="宋体"/>
                <w:sz w:val="22"/>
                <w:szCs w:val="22"/>
              </w:rPr>
            </w:pPr>
          </w:p>
        </w:tc>
      </w:tr>
      <w:tr w14:paraId="4D56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2035F22">
            <w:pPr>
              <w:jc w:val="center"/>
              <w:rPr>
                <w:rFonts w:hint="eastAsia" w:ascii="宋体" w:hAnsi="宋体" w:cs="宋体"/>
                <w:sz w:val="22"/>
                <w:szCs w:val="22"/>
              </w:rPr>
            </w:pPr>
            <w:r>
              <w:rPr>
                <w:rFonts w:hint="eastAsia" w:ascii="宋体" w:hAnsi="宋体" w:cs="宋体"/>
                <w:sz w:val="22"/>
                <w:szCs w:val="22"/>
              </w:rPr>
              <w:t>11</w:t>
            </w:r>
          </w:p>
        </w:tc>
        <w:tc>
          <w:tcPr>
            <w:tcW w:w="1070" w:type="dxa"/>
            <w:vMerge w:val="continue"/>
            <w:vAlign w:val="center"/>
          </w:tcPr>
          <w:p w14:paraId="06659364">
            <w:pPr>
              <w:rPr>
                <w:rFonts w:hint="eastAsia" w:ascii="宋体" w:hAnsi="宋体" w:cs="宋体"/>
                <w:sz w:val="22"/>
                <w:szCs w:val="22"/>
              </w:rPr>
            </w:pPr>
          </w:p>
        </w:tc>
        <w:tc>
          <w:tcPr>
            <w:tcW w:w="1778" w:type="dxa"/>
            <w:shd w:val="clear" w:color="000000" w:fill="FFFFFF"/>
            <w:vAlign w:val="center"/>
          </w:tcPr>
          <w:p w14:paraId="01D41682">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40702F06">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2AC8E30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7BB73D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D56E9B2">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A504AAD">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54D8FD0">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B92E48B">
            <w:pPr>
              <w:jc w:val="center"/>
              <w:rPr>
                <w:rFonts w:hint="eastAsia" w:ascii="宋体" w:hAnsi="宋体" w:cs="宋体"/>
                <w:sz w:val="22"/>
                <w:szCs w:val="22"/>
              </w:rPr>
            </w:pPr>
          </w:p>
        </w:tc>
      </w:tr>
      <w:tr w14:paraId="6495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0E9303CC">
            <w:pPr>
              <w:jc w:val="center"/>
              <w:rPr>
                <w:rFonts w:hint="eastAsia" w:ascii="宋体" w:hAnsi="宋体" w:cs="宋体"/>
                <w:sz w:val="22"/>
                <w:szCs w:val="22"/>
              </w:rPr>
            </w:pPr>
            <w:r>
              <w:rPr>
                <w:rFonts w:hint="eastAsia" w:ascii="宋体" w:hAnsi="宋体" w:cs="宋体"/>
                <w:sz w:val="22"/>
                <w:szCs w:val="22"/>
              </w:rPr>
              <w:t>12</w:t>
            </w:r>
          </w:p>
        </w:tc>
        <w:tc>
          <w:tcPr>
            <w:tcW w:w="1070" w:type="dxa"/>
            <w:vMerge w:val="continue"/>
            <w:vAlign w:val="center"/>
          </w:tcPr>
          <w:p w14:paraId="390567C0">
            <w:pPr>
              <w:rPr>
                <w:rFonts w:hint="eastAsia" w:ascii="宋体" w:hAnsi="宋体" w:cs="宋体"/>
                <w:sz w:val="22"/>
                <w:szCs w:val="22"/>
              </w:rPr>
            </w:pPr>
          </w:p>
        </w:tc>
        <w:tc>
          <w:tcPr>
            <w:tcW w:w="1778" w:type="dxa"/>
            <w:shd w:val="clear" w:color="000000" w:fill="FFFFFF"/>
            <w:vAlign w:val="center"/>
          </w:tcPr>
          <w:p w14:paraId="1F6A04E6">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414A9E5B">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66A9E8BD">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F52992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EC9C4EF">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D94C9E8">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012B541">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58C04EA3">
            <w:pPr>
              <w:jc w:val="center"/>
              <w:rPr>
                <w:rFonts w:hint="eastAsia" w:ascii="宋体" w:hAnsi="宋体" w:cs="宋体"/>
                <w:sz w:val="22"/>
                <w:szCs w:val="22"/>
              </w:rPr>
            </w:pPr>
          </w:p>
        </w:tc>
      </w:tr>
      <w:tr w14:paraId="1E37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AAB7446">
            <w:pPr>
              <w:jc w:val="center"/>
              <w:rPr>
                <w:rFonts w:hint="eastAsia" w:ascii="宋体" w:hAnsi="宋体" w:cs="宋体"/>
                <w:sz w:val="22"/>
                <w:szCs w:val="22"/>
              </w:rPr>
            </w:pPr>
            <w:r>
              <w:rPr>
                <w:rFonts w:hint="eastAsia" w:ascii="宋体" w:hAnsi="宋体" w:cs="宋体"/>
                <w:sz w:val="22"/>
                <w:szCs w:val="22"/>
              </w:rPr>
              <w:t>13</w:t>
            </w:r>
          </w:p>
        </w:tc>
        <w:tc>
          <w:tcPr>
            <w:tcW w:w="1070" w:type="dxa"/>
            <w:vMerge w:val="restart"/>
            <w:shd w:val="clear" w:color="000000" w:fill="FFFFFF"/>
            <w:vAlign w:val="center"/>
          </w:tcPr>
          <w:p w14:paraId="7E988B4D">
            <w:pPr>
              <w:rPr>
                <w:rFonts w:hint="eastAsia" w:ascii="宋体" w:hAnsi="宋体" w:cs="宋体"/>
                <w:sz w:val="22"/>
                <w:szCs w:val="22"/>
              </w:rPr>
            </w:pPr>
            <w:r>
              <w:rPr>
                <w:rFonts w:hint="eastAsia" w:ascii="宋体" w:hAnsi="宋体" w:cs="宋体"/>
                <w:sz w:val="22"/>
                <w:szCs w:val="22"/>
              </w:rPr>
              <w:t>AHU-10-03</w:t>
            </w:r>
          </w:p>
        </w:tc>
        <w:tc>
          <w:tcPr>
            <w:tcW w:w="1778" w:type="dxa"/>
            <w:shd w:val="clear" w:color="000000" w:fill="FFFFFF"/>
            <w:vAlign w:val="center"/>
          </w:tcPr>
          <w:p w14:paraId="3D24FC10">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4EE6CBA7">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071F975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1FDBDF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E6EADDC">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5710C309">
            <w:pPr>
              <w:jc w:val="center"/>
              <w:rPr>
                <w:rFonts w:hint="eastAsia" w:ascii="宋体" w:hAnsi="宋体" w:cs="宋体"/>
                <w:sz w:val="22"/>
                <w:szCs w:val="22"/>
              </w:rPr>
            </w:pPr>
          </w:p>
        </w:tc>
        <w:tc>
          <w:tcPr>
            <w:tcW w:w="396" w:type="dxa"/>
            <w:shd w:val="clear" w:color="000000" w:fill="FFFFFF"/>
            <w:vAlign w:val="center"/>
          </w:tcPr>
          <w:p w14:paraId="3917229C">
            <w:pPr>
              <w:jc w:val="center"/>
              <w:rPr>
                <w:rFonts w:hint="eastAsia" w:ascii="宋体" w:hAnsi="宋体" w:cs="宋体"/>
                <w:sz w:val="22"/>
                <w:szCs w:val="22"/>
              </w:rPr>
            </w:pPr>
          </w:p>
        </w:tc>
        <w:tc>
          <w:tcPr>
            <w:tcW w:w="1070" w:type="dxa"/>
            <w:shd w:val="clear" w:color="000000" w:fill="FFFFFF"/>
            <w:noWrap/>
            <w:vAlign w:val="center"/>
          </w:tcPr>
          <w:p w14:paraId="47979B8E">
            <w:pPr>
              <w:jc w:val="center"/>
              <w:rPr>
                <w:rFonts w:hint="eastAsia" w:ascii="宋体" w:hAnsi="宋体" w:cs="宋体"/>
                <w:sz w:val="22"/>
                <w:szCs w:val="22"/>
              </w:rPr>
            </w:pPr>
          </w:p>
        </w:tc>
      </w:tr>
      <w:tr w14:paraId="5C26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F14C073">
            <w:pPr>
              <w:jc w:val="center"/>
              <w:rPr>
                <w:rFonts w:hint="eastAsia" w:ascii="宋体" w:hAnsi="宋体" w:cs="宋体"/>
                <w:sz w:val="22"/>
                <w:szCs w:val="22"/>
              </w:rPr>
            </w:pPr>
            <w:r>
              <w:rPr>
                <w:rFonts w:hint="eastAsia" w:ascii="宋体" w:hAnsi="宋体" w:cs="宋体"/>
                <w:sz w:val="22"/>
                <w:szCs w:val="22"/>
              </w:rPr>
              <w:t>14</w:t>
            </w:r>
          </w:p>
        </w:tc>
        <w:tc>
          <w:tcPr>
            <w:tcW w:w="1070" w:type="dxa"/>
            <w:vMerge w:val="continue"/>
            <w:vAlign w:val="center"/>
          </w:tcPr>
          <w:p w14:paraId="6A27ED37">
            <w:pPr>
              <w:rPr>
                <w:rFonts w:hint="eastAsia" w:ascii="宋体" w:hAnsi="宋体" w:cs="宋体"/>
                <w:sz w:val="22"/>
                <w:szCs w:val="22"/>
              </w:rPr>
            </w:pPr>
          </w:p>
        </w:tc>
        <w:tc>
          <w:tcPr>
            <w:tcW w:w="1778" w:type="dxa"/>
            <w:shd w:val="clear" w:color="000000" w:fill="FFFFFF"/>
            <w:vAlign w:val="center"/>
          </w:tcPr>
          <w:p w14:paraId="18C45756">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3F57377D">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0FF88790">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C7547E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A5513CE">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3CE5B554">
            <w:pPr>
              <w:jc w:val="center"/>
              <w:rPr>
                <w:rFonts w:hint="eastAsia" w:ascii="宋体" w:hAnsi="宋体" w:cs="宋体"/>
                <w:sz w:val="22"/>
                <w:szCs w:val="22"/>
              </w:rPr>
            </w:pPr>
          </w:p>
        </w:tc>
        <w:tc>
          <w:tcPr>
            <w:tcW w:w="396" w:type="dxa"/>
            <w:shd w:val="clear" w:color="000000" w:fill="FFFFFF"/>
            <w:vAlign w:val="center"/>
          </w:tcPr>
          <w:p w14:paraId="536A3C25">
            <w:pPr>
              <w:jc w:val="center"/>
              <w:rPr>
                <w:rFonts w:hint="eastAsia" w:ascii="宋体" w:hAnsi="宋体" w:cs="宋体"/>
                <w:sz w:val="22"/>
                <w:szCs w:val="22"/>
              </w:rPr>
            </w:pPr>
          </w:p>
        </w:tc>
        <w:tc>
          <w:tcPr>
            <w:tcW w:w="1070" w:type="dxa"/>
            <w:shd w:val="clear" w:color="000000" w:fill="FFFFFF"/>
            <w:noWrap/>
            <w:vAlign w:val="center"/>
          </w:tcPr>
          <w:p w14:paraId="2D922F1C">
            <w:pPr>
              <w:jc w:val="center"/>
              <w:rPr>
                <w:rFonts w:hint="eastAsia" w:ascii="宋体" w:hAnsi="宋体" w:cs="宋体"/>
                <w:sz w:val="22"/>
                <w:szCs w:val="22"/>
              </w:rPr>
            </w:pPr>
            <w:r>
              <w:rPr>
                <w:rFonts w:hint="eastAsia" w:ascii="宋体" w:hAnsi="宋体" w:cs="宋体"/>
                <w:sz w:val="22"/>
                <w:szCs w:val="22"/>
              </w:rPr>
              <w:t>　</w:t>
            </w:r>
          </w:p>
        </w:tc>
      </w:tr>
      <w:tr w14:paraId="12A2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ABD6794">
            <w:pPr>
              <w:jc w:val="center"/>
              <w:rPr>
                <w:rFonts w:hint="eastAsia" w:ascii="宋体" w:hAnsi="宋体" w:cs="宋体"/>
                <w:sz w:val="22"/>
                <w:szCs w:val="22"/>
              </w:rPr>
            </w:pPr>
            <w:r>
              <w:rPr>
                <w:rFonts w:hint="eastAsia" w:ascii="宋体" w:hAnsi="宋体" w:cs="宋体"/>
                <w:sz w:val="22"/>
                <w:szCs w:val="22"/>
              </w:rPr>
              <w:t>15</w:t>
            </w:r>
          </w:p>
        </w:tc>
        <w:tc>
          <w:tcPr>
            <w:tcW w:w="1070" w:type="dxa"/>
            <w:vMerge w:val="continue"/>
            <w:vAlign w:val="center"/>
          </w:tcPr>
          <w:p w14:paraId="0F3B5C21">
            <w:pPr>
              <w:rPr>
                <w:rFonts w:hint="eastAsia" w:ascii="宋体" w:hAnsi="宋体" w:cs="宋体"/>
                <w:sz w:val="22"/>
                <w:szCs w:val="22"/>
              </w:rPr>
            </w:pPr>
          </w:p>
        </w:tc>
        <w:tc>
          <w:tcPr>
            <w:tcW w:w="1778" w:type="dxa"/>
            <w:shd w:val="clear" w:color="000000" w:fill="FFFFFF"/>
            <w:vAlign w:val="center"/>
          </w:tcPr>
          <w:p w14:paraId="734A1CC6">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7D3EE05F">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03293D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F5FB97C">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765BC467">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98A9503">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48355A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D79BF0A">
            <w:pPr>
              <w:jc w:val="center"/>
              <w:rPr>
                <w:rFonts w:hint="eastAsia" w:ascii="宋体" w:hAnsi="宋体" w:cs="宋体"/>
                <w:sz w:val="22"/>
                <w:szCs w:val="22"/>
              </w:rPr>
            </w:pPr>
            <w:r>
              <w:rPr>
                <w:rFonts w:hint="eastAsia" w:ascii="宋体" w:hAnsi="宋体" w:cs="宋体"/>
                <w:sz w:val="22"/>
                <w:szCs w:val="22"/>
              </w:rPr>
              <w:t>　</w:t>
            </w:r>
          </w:p>
        </w:tc>
      </w:tr>
      <w:tr w14:paraId="3F81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134CF8E">
            <w:pPr>
              <w:jc w:val="center"/>
              <w:rPr>
                <w:rFonts w:hint="eastAsia" w:ascii="宋体" w:hAnsi="宋体" w:cs="宋体"/>
                <w:sz w:val="22"/>
                <w:szCs w:val="22"/>
              </w:rPr>
            </w:pPr>
            <w:r>
              <w:rPr>
                <w:rFonts w:hint="eastAsia" w:ascii="宋体" w:hAnsi="宋体" w:cs="宋体"/>
                <w:sz w:val="22"/>
                <w:szCs w:val="22"/>
              </w:rPr>
              <w:t>16</w:t>
            </w:r>
          </w:p>
        </w:tc>
        <w:tc>
          <w:tcPr>
            <w:tcW w:w="1070" w:type="dxa"/>
            <w:vMerge w:val="continue"/>
            <w:vAlign w:val="center"/>
          </w:tcPr>
          <w:p w14:paraId="620B3C72">
            <w:pPr>
              <w:rPr>
                <w:rFonts w:hint="eastAsia" w:ascii="宋体" w:hAnsi="宋体" w:cs="宋体"/>
                <w:sz w:val="22"/>
                <w:szCs w:val="22"/>
              </w:rPr>
            </w:pPr>
          </w:p>
        </w:tc>
        <w:tc>
          <w:tcPr>
            <w:tcW w:w="1778" w:type="dxa"/>
            <w:shd w:val="clear" w:color="000000" w:fill="FFFFFF"/>
            <w:vAlign w:val="center"/>
          </w:tcPr>
          <w:p w14:paraId="641AD4A7">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745CFDE8">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2E85950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5B429F4">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BBA56BF">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369EC6D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43DE2EC">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5537248A">
            <w:pPr>
              <w:jc w:val="center"/>
              <w:rPr>
                <w:rFonts w:hint="eastAsia" w:ascii="宋体" w:hAnsi="宋体" w:cs="宋体"/>
                <w:sz w:val="22"/>
                <w:szCs w:val="22"/>
              </w:rPr>
            </w:pPr>
          </w:p>
        </w:tc>
      </w:tr>
      <w:tr w14:paraId="4EC3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575" w:type="dxa"/>
            <w:shd w:val="clear" w:color="000000" w:fill="FFFFFF"/>
            <w:noWrap/>
            <w:vAlign w:val="center"/>
          </w:tcPr>
          <w:p w14:paraId="6DDB8800">
            <w:pPr>
              <w:jc w:val="center"/>
              <w:rPr>
                <w:rFonts w:hint="eastAsia" w:ascii="宋体" w:hAnsi="宋体" w:cs="宋体"/>
                <w:sz w:val="22"/>
                <w:szCs w:val="22"/>
              </w:rPr>
            </w:pPr>
            <w:r>
              <w:rPr>
                <w:rFonts w:hint="eastAsia" w:ascii="宋体" w:hAnsi="宋体" w:cs="宋体"/>
                <w:sz w:val="22"/>
                <w:szCs w:val="22"/>
              </w:rPr>
              <w:t>17</w:t>
            </w:r>
          </w:p>
        </w:tc>
        <w:tc>
          <w:tcPr>
            <w:tcW w:w="1070" w:type="dxa"/>
            <w:vMerge w:val="continue"/>
            <w:vAlign w:val="center"/>
          </w:tcPr>
          <w:p w14:paraId="19FD619C">
            <w:pPr>
              <w:rPr>
                <w:rFonts w:hint="eastAsia" w:ascii="宋体" w:hAnsi="宋体" w:cs="宋体"/>
                <w:sz w:val="22"/>
                <w:szCs w:val="22"/>
              </w:rPr>
            </w:pPr>
          </w:p>
        </w:tc>
        <w:tc>
          <w:tcPr>
            <w:tcW w:w="1778" w:type="dxa"/>
            <w:shd w:val="clear" w:color="000000" w:fill="FFFFFF"/>
            <w:vAlign w:val="center"/>
          </w:tcPr>
          <w:p w14:paraId="28967005">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2E543B32">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706FBCA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9A594E3">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304D74C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684AAA4">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A931498">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0789DBD8">
            <w:pPr>
              <w:jc w:val="center"/>
              <w:rPr>
                <w:rFonts w:hint="eastAsia" w:ascii="宋体" w:hAnsi="宋体" w:cs="宋体"/>
                <w:sz w:val="22"/>
                <w:szCs w:val="22"/>
              </w:rPr>
            </w:pPr>
          </w:p>
        </w:tc>
      </w:tr>
      <w:tr w14:paraId="3643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491981A">
            <w:pPr>
              <w:jc w:val="center"/>
              <w:rPr>
                <w:rFonts w:hint="eastAsia" w:ascii="宋体" w:hAnsi="宋体" w:cs="宋体"/>
                <w:sz w:val="22"/>
                <w:szCs w:val="22"/>
              </w:rPr>
            </w:pPr>
            <w:r>
              <w:rPr>
                <w:rFonts w:hint="eastAsia" w:ascii="宋体" w:hAnsi="宋体" w:cs="宋体"/>
                <w:sz w:val="22"/>
                <w:szCs w:val="22"/>
              </w:rPr>
              <w:t>18</w:t>
            </w:r>
          </w:p>
        </w:tc>
        <w:tc>
          <w:tcPr>
            <w:tcW w:w="1070" w:type="dxa"/>
            <w:vMerge w:val="restart"/>
            <w:shd w:val="clear" w:color="000000" w:fill="FFFFFF"/>
            <w:vAlign w:val="center"/>
          </w:tcPr>
          <w:p w14:paraId="2084E3F5">
            <w:pPr>
              <w:rPr>
                <w:rFonts w:hint="eastAsia" w:ascii="宋体" w:hAnsi="宋体" w:cs="宋体"/>
                <w:sz w:val="22"/>
                <w:szCs w:val="22"/>
              </w:rPr>
            </w:pPr>
            <w:r>
              <w:rPr>
                <w:rFonts w:hint="eastAsia" w:ascii="宋体" w:hAnsi="宋体" w:cs="宋体"/>
                <w:sz w:val="22"/>
                <w:szCs w:val="22"/>
              </w:rPr>
              <w:t xml:space="preserve">AHU-10-02 </w:t>
            </w:r>
          </w:p>
        </w:tc>
        <w:tc>
          <w:tcPr>
            <w:tcW w:w="1778" w:type="dxa"/>
            <w:vMerge w:val="restart"/>
            <w:shd w:val="clear" w:color="000000" w:fill="FFFFFF"/>
            <w:vAlign w:val="center"/>
          </w:tcPr>
          <w:p w14:paraId="2529DE8F">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524BE266">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443943B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3E7831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39D11BA">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BBDD685">
            <w:pPr>
              <w:jc w:val="center"/>
              <w:rPr>
                <w:rFonts w:hint="eastAsia" w:ascii="宋体" w:hAnsi="宋体" w:cs="宋体"/>
                <w:sz w:val="22"/>
                <w:szCs w:val="22"/>
              </w:rPr>
            </w:pPr>
          </w:p>
        </w:tc>
        <w:tc>
          <w:tcPr>
            <w:tcW w:w="396" w:type="dxa"/>
            <w:shd w:val="clear" w:color="000000" w:fill="FFFFFF"/>
            <w:vAlign w:val="center"/>
          </w:tcPr>
          <w:p w14:paraId="3CDBB73C">
            <w:pPr>
              <w:jc w:val="center"/>
              <w:rPr>
                <w:rFonts w:hint="eastAsia" w:ascii="宋体" w:hAnsi="宋体" w:cs="宋体"/>
                <w:sz w:val="22"/>
                <w:szCs w:val="22"/>
              </w:rPr>
            </w:pPr>
          </w:p>
        </w:tc>
        <w:tc>
          <w:tcPr>
            <w:tcW w:w="1070" w:type="dxa"/>
            <w:shd w:val="clear" w:color="000000" w:fill="FFFFFF"/>
            <w:noWrap/>
            <w:vAlign w:val="center"/>
          </w:tcPr>
          <w:p w14:paraId="541149A5">
            <w:pPr>
              <w:jc w:val="center"/>
              <w:rPr>
                <w:rFonts w:hint="eastAsia" w:ascii="宋体" w:hAnsi="宋体" w:cs="宋体"/>
                <w:sz w:val="22"/>
                <w:szCs w:val="22"/>
              </w:rPr>
            </w:pPr>
          </w:p>
        </w:tc>
      </w:tr>
      <w:tr w14:paraId="17C0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70C22FA">
            <w:pPr>
              <w:jc w:val="center"/>
              <w:rPr>
                <w:rFonts w:hint="eastAsia" w:ascii="宋体" w:hAnsi="宋体" w:cs="宋体"/>
                <w:sz w:val="22"/>
                <w:szCs w:val="22"/>
              </w:rPr>
            </w:pPr>
            <w:r>
              <w:rPr>
                <w:rFonts w:hint="eastAsia" w:ascii="宋体" w:hAnsi="宋体" w:cs="宋体"/>
                <w:sz w:val="22"/>
                <w:szCs w:val="22"/>
              </w:rPr>
              <w:t>19</w:t>
            </w:r>
          </w:p>
        </w:tc>
        <w:tc>
          <w:tcPr>
            <w:tcW w:w="1070" w:type="dxa"/>
            <w:vMerge w:val="continue"/>
            <w:vAlign w:val="center"/>
          </w:tcPr>
          <w:p w14:paraId="37A69874">
            <w:pPr>
              <w:rPr>
                <w:rFonts w:hint="eastAsia" w:ascii="宋体" w:hAnsi="宋体" w:cs="宋体"/>
                <w:sz w:val="22"/>
                <w:szCs w:val="22"/>
              </w:rPr>
            </w:pPr>
          </w:p>
        </w:tc>
        <w:tc>
          <w:tcPr>
            <w:tcW w:w="1778" w:type="dxa"/>
            <w:vMerge w:val="continue"/>
            <w:vAlign w:val="center"/>
          </w:tcPr>
          <w:p w14:paraId="0D33667F">
            <w:pPr>
              <w:rPr>
                <w:rFonts w:hint="eastAsia" w:ascii="宋体" w:hAnsi="宋体" w:cs="宋体"/>
                <w:sz w:val="22"/>
                <w:szCs w:val="22"/>
              </w:rPr>
            </w:pPr>
          </w:p>
        </w:tc>
        <w:tc>
          <w:tcPr>
            <w:tcW w:w="1553" w:type="dxa"/>
            <w:shd w:val="clear" w:color="000000" w:fill="FFFFFF"/>
            <w:noWrap/>
            <w:vAlign w:val="center"/>
          </w:tcPr>
          <w:p w14:paraId="07EFCD23">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159D77A2">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55033301">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6C88D32">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06DD9D38">
            <w:pPr>
              <w:jc w:val="center"/>
              <w:rPr>
                <w:rFonts w:hint="eastAsia" w:ascii="宋体" w:hAnsi="宋体" w:cs="宋体"/>
                <w:sz w:val="22"/>
                <w:szCs w:val="22"/>
              </w:rPr>
            </w:pPr>
          </w:p>
        </w:tc>
        <w:tc>
          <w:tcPr>
            <w:tcW w:w="396" w:type="dxa"/>
            <w:shd w:val="clear" w:color="000000" w:fill="FFFFFF"/>
            <w:vAlign w:val="center"/>
          </w:tcPr>
          <w:p w14:paraId="7EE5301A">
            <w:pPr>
              <w:jc w:val="center"/>
              <w:rPr>
                <w:rFonts w:hint="eastAsia" w:ascii="宋体" w:hAnsi="宋体" w:cs="宋体"/>
                <w:sz w:val="22"/>
                <w:szCs w:val="22"/>
              </w:rPr>
            </w:pPr>
          </w:p>
        </w:tc>
        <w:tc>
          <w:tcPr>
            <w:tcW w:w="1070" w:type="dxa"/>
            <w:shd w:val="clear" w:color="000000" w:fill="FFFFFF"/>
            <w:noWrap/>
            <w:vAlign w:val="center"/>
          </w:tcPr>
          <w:p w14:paraId="39734F94">
            <w:pPr>
              <w:jc w:val="center"/>
              <w:rPr>
                <w:rFonts w:hint="eastAsia" w:ascii="宋体" w:hAnsi="宋体" w:cs="宋体"/>
                <w:sz w:val="22"/>
                <w:szCs w:val="22"/>
              </w:rPr>
            </w:pPr>
            <w:r>
              <w:rPr>
                <w:rFonts w:hint="eastAsia" w:ascii="宋体" w:hAnsi="宋体" w:cs="宋体"/>
                <w:sz w:val="22"/>
                <w:szCs w:val="22"/>
              </w:rPr>
              <w:t>　</w:t>
            </w:r>
          </w:p>
        </w:tc>
      </w:tr>
      <w:tr w14:paraId="3001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83698CE">
            <w:pPr>
              <w:jc w:val="center"/>
              <w:rPr>
                <w:rFonts w:hint="eastAsia" w:ascii="宋体" w:hAnsi="宋体" w:cs="宋体"/>
                <w:sz w:val="22"/>
                <w:szCs w:val="22"/>
              </w:rPr>
            </w:pPr>
            <w:r>
              <w:rPr>
                <w:rFonts w:hint="eastAsia" w:ascii="宋体" w:hAnsi="宋体" w:cs="宋体"/>
                <w:sz w:val="22"/>
                <w:szCs w:val="22"/>
              </w:rPr>
              <w:t>20</w:t>
            </w:r>
          </w:p>
        </w:tc>
        <w:tc>
          <w:tcPr>
            <w:tcW w:w="1070" w:type="dxa"/>
            <w:vMerge w:val="continue"/>
            <w:vAlign w:val="center"/>
          </w:tcPr>
          <w:p w14:paraId="41910B33">
            <w:pPr>
              <w:rPr>
                <w:rFonts w:hint="eastAsia" w:ascii="宋体" w:hAnsi="宋体" w:cs="宋体"/>
                <w:sz w:val="22"/>
                <w:szCs w:val="22"/>
              </w:rPr>
            </w:pPr>
          </w:p>
        </w:tc>
        <w:tc>
          <w:tcPr>
            <w:tcW w:w="1778" w:type="dxa"/>
            <w:vMerge w:val="continue"/>
            <w:vAlign w:val="center"/>
          </w:tcPr>
          <w:p w14:paraId="746780BC">
            <w:pPr>
              <w:rPr>
                <w:rFonts w:hint="eastAsia" w:ascii="宋体" w:hAnsi="宋体" w:cs="宋体"/>
                <w:sz w:val="22"/>
                <w:szCs w:val="22"/>
              </w:rPr>
            </w:pPr>
          </w:p>
        </w:tc>
        <w:tc>
          <w:tcPr>
            <w:tcW w:w="1553" w:type="dxa"/>
            <w:shd w:val="clear" w:color="000000" w:fill="FFFFFF"/>
            <w:noWrap/>
            <w:vAlign w:val="center"/>
          </w:tcPr>
          <w:p w14:paraId="41C2AB00">
            <w:pPr>
              <w:rPr>
                <w:rFonts w:hint="eastAsia" w:ascii="宋体" w:hAnsi="宋体" w:cs="宋体"/>
                <w:sz w:val="22"/>
                <w:szCs w:val="22"/>
              </w:rPr>
            </w:pPr>
            <w:r>
              <w:rPr>
                <w:rFonts w:hint="eastAsia" w:ascii="宋体" w:hAnsi="宋体" w:cs="宋体"/>
                <w:sz w:val="22"/>
                <w:szCs w:val="22"/>
              </w:rPr>
              <w:t xml:space="preserve">287*287*47   </w:t>
            </w:r>
          </w:p>
        </w:tc>
        <w:tc>
          <w:tcPr>
            <w:tcW w:w="472" w:type="dxa"/>
            <w:shd w:val="clear" w:color="000000" w:fill="FFFFFF"/>
            <w:noWrap/>
            <w:vAlign w:val="center"/>
          </w:tcPr>
          <w:p w14:paraId="6426FED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70B176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F8EBFF0">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2662005">
            <w:pPr>
              <w:jc w:val="center"/>
              <w:rPr>
                <w:rFonts w:hint="eastAsia" w:ascii="宋体" w:hAnsi="宋体" w:cs="宋体"/>
                <w:sz w:val="22"/>
                <w:szCs w:val="22"/>
              </w:rPr>
            </w:pPr>
          </w:p>
        </w:tc>
        <w:tc>
          <w:tcPr>
            <w:tcW w:w="396" w:type="dxa"/>
            <w:shd w:val="clear" w:color="000000" w:fill="FFFFFF"/>
            <w:vAlign w:val="center"/>
          </w:tcPr>
          <w:p w14:paraId="52E744BE">
            <w:pPr>
              <w:jc w:val="center"/>
              <w:rPr>
                <w:rFonts w:hint="eastAsia" w:ascii="宋体" w:hAnsi="宋体" w:cs="宋体"/>
                <w:sz w:val="22"/>
                <w:szCs w:val="22"/>
              </w:rPr>
            </w:pPr>
          </w:p>
        </w:tc>
        <w:tc>
          <w:tcPr>
            <w:tcW w:w="1070" w:type="dxa"/>
            <w:shd w:val="clear" w:color="000000" w:fill="FFFFFF"/>
            <w:noWrap/>
            <w:vAlign w:val="center"/>
          </w:tcPr>
          <w:p w14:paraId="0D4520A4">
            <w:pPr>
              <w:jc w:val="center"/>
              <w:rPr>
                <w:rFonts w:hint="eastAsia" w:ascii="宋体" w:hAnsi="宋体" w:cs="宋体"/>
                <w:sz w:val="22"/>
                <w:szCs w:val="22"/>
              </w:rPr>
            </w:pPr>
            <w:r>
              <w:rPr>
                <w:rFonts w:hint="eastAsia" w:ascii="宋体" w:hAnsi="宋体" w:cs="宋体"/>
                <w:sz w:val="22"/>
                <w:szCs w:val="22"/>
              </w:rPr>
              <w:t>　</w:t>
            </w:r>
          </w:p>
        </w:tc>
      </w:tr>
      <w:tr w14:paraId="68900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59963C8">
            <w:pPr>
              <w:jc w:val="center"/>
              <w:rPr>
                <w:rFonts w:hint="eastAsia" w:ascii="宋体" w:hAnsi="宋体" w:cs="宋体"/>
                <w:sz w:val="22"/>
                <w:szCs w:val="22"/>
              </w:rPr>
            </w:pPr>
            <w:r>
              <w:rPr>
                <w:rFonts w:hint="eastAsia" w:ascii="宋体" w:hAnsi="宋体" w:cs="宋体"/>
                <w:sz w:val="22"/>
                <w:szCs w:val="22"/>
              </w:rPr>
              <w:t>21</w:t>
            </w:r>
          </w:p>
        </w:tc>
        <w:tc>
          <w:tcPr>
            <w:tcW w:w="1070" w:type="dxa"/>
            <w:vMerge w:val="continue"/>
            <w:vAlign w:val="center"/>
          </w:tcPr>
          <w:p w14:paraId="7895CBAA">
            <w:pPr>
              <w:rPr>
                <w:rFonts w:hint="eastAsia" w:ascii="宋体" w:hAnsi="宋体" w:cs="宋体"/>
                <w:sz w:val="22"/>
                <w:szCs w:val="22"/>
              </w:rPr>
            </w:pPr>
          </w:p>
        </w:tc>
        <w:tc>
          <w:tcPr>
            <w:tcW w:w="1778" w:type="dxa"/>
            <w:vMerge w:val="restart"/>
            <w:shd w:val="clear" w:color="000000" w:fill="FFFFFF"/>
            <w:vAlign w:val="center"/>
          </w:tcPr>
          <w:p w14:paraId="25B33B0F">
            <w:pPr>
              <w:rPr>
                <w:rFonts w:hint="eastAsia" w:ascii="宋体" w:hAnsi="宋体" w:cs="宋体"/>
                <w:sz w:val="22"/>
                <w:szCs w:val="22"/>
              </w:rPr>
            </w:pPr>
            <w:r>
              <w:rPr>
                <w:rFonts w:hint="eastAsia" w:ascii="宋体" w:hAnsi="宋体" w:cs="宋体"/>
                <w:sz w:val="22"/>
                <w:szCs w:val="22"/>
              </w:rPr>
              <w:t>袋式中效过滤器F7</w:t>
            </w:r>
          </w:p>
        </w:tc>
        <w:tc>
          <w:tcPr>
            <w:tcW w:w="1553" w:type="dxa"/>
            <w:shd w:val="clear" w:color="000000" w:fill="FFFFFF"/>
            <w:noWrap/>
            <w:vAlign w:val="center"/>
          </w:tcPr>
          <w:p w14:paraId="67ED837E">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1DDA58D5">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C8EB7F9">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A34A811">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01208180">
            <w:pPr>
              <w:jc w:val="center"/>
              <w:rPr>
                <w:rFonts w:hint="eastAsia" w:ascii="宋体" w:hAnsi="宋体" w:cs="宋体"/>
                <w:sz w:val="22"/>
                <w:szCs w:val="22"/>
              </w:rPr>
            </w:pPr>
          </w:p>
        </w:tc>
        <w:tc>
          <w:tcPr>
            <w:tcW w:w="396" w:type="dxa"/>
            <w:shd w:val="clear" w:color="000000" w:fill="FFFFFF"/>
            <w:vAlign w:val="center"/>
          </w:tcPr>
          <w:p w14:paraId="5714BF80">
            <w:pPr>
              <w:jc w:val="center"/>
              <w:rPr>
                <w:rFonts w:hint="eastAsia" w:ascii="宋体" w:hAnsi="宋体" w:cs="宋体"/>
                <w:sz w:val="22"/>
                <w:szCs w:val="22"/>
              </w:rPr>
            </w:pPr>
          </w:p>
        </w:tc>
        <w:tc>
          <w:tcPr>
            <w:tcW w:w="1070" w:type="dxa"/>
            <w:shd w:val="clear" w:color="000000" w:fill="FFFFFF"/>
            <w:noWrap/>
            <w:vAlign w:val="center"/>
          </w:tcPr>
          <w:p w14:paraId="52036D96">
            <w:pPr>
              <w:jc w:val="center"/>
              <w:rPr>
                <w:rFonts w:hint="eastAsia" w:ascii="宋体" w:hAnsi="宋体" w:cs="宋体"/>
                <w:sz w:val="22"/>
                <w:szCs w:val="22"/>
              </w:rPr>
            </w:pPr>
            <w:r>
              <w:rPr>
                <w:rFonts w:hint="eastAsia" w:ascii="宋体" w:hAnsi="宋体" w:cs="宋体"/>
                <w:sz w:val="22"/>
                <w:szCs w:val="22"/>
              </w:rPr>
              <w:t>　</w:t>
            </w:r>
          </w:p>
        </w:tc>
      </w:tr>
      <w:tr w14:paraId="72D0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7A4441D">
            <w:pPr>
              <w:jc w:val="center"/>
              <w:rPr>
                <w:rFonts w:hint="eastAsia" w:ascii="宋体" w:hAnsi="宋体" w:cs="宋体"/>
                <w:sz w:val="22"/>
                <w:szCs w:val="22"/>
              </w:rPr>
            </w:pPr>
            <w:r>
              <w:rPr>
                <w:rFonts w:hint="eastAsia" w:ascii="宋体" w:hAnsi="宋体" w:cs="宋体"/>
                <w:sz w:val="22"/>
                <w:szCs w:val="22"/>
              </w:rPr>
              <w:t>22</w:t>
            </w:r>
          </w:p>
        </w:tc>
        <w:tc>
          <w:tcPr>
            <w:tcW w:w="1070" w:type="dxa"/>
            <w:vMerge w:val="continue"/>
            <w:vAlign w:val="center"/>
          </w:tcPr>
          <w:p w14:paraId="73D5FBA7">
            <w:pPr>
              <w:rPr>
                <w:rFonts w:hint="eastAsia" w:ascii="宋体" w:hAnsi="宋体" w:cs="宋体"/>
                <w:sz w:val="22"/>
                <w:szCs w:val="22"/>
              </w:rPr>
            </w:pPr>
          </w:p>
        </w:tc>
        <w:tc>
          <w:tcPr>
            <w:tcW w:w="1778" w:type="dxa"/>
            <w:vMerge w:val="continue"/>
            <w:vAlign w:val="center"/>
          </w:tcPr>
          <w:p w14:paraId="73241DE4">
            <w:pPr>
              <w:rPr>
                <w:rFonts w:hint="eastAsia" w:ascii="宋体" w:hAnsi="宋体" w:cs="宋体"/>
                <w:sz w:val="22"/>
                <w:szCs w:val="22"/>
              </w:rPr>
            </w:pPr>
          </w:p>
        </w:tc>
        <w:tc>
          <w:tcPr>
            <w:tcW w:w="1553" w:type="dxa"/>
            <w:shd w:val="clear" w:color="000000" w:fill="FFFFFF"/>
            <w:noWrap/>
            <w:vAlign w:val="center"/>
          </w:tcPr>
          <w:p w14:paraId="4B9BA724">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2D67FEE6">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09AA89D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E7686C5">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541D1DF7">
            <w:pPr>
              <w:jc w:val="center"/>
              <w:rPr>
                <w:rFonts w:hint="eastAsia" w:ascii="宋体" w:hAnsi="宋体" w:cs="宋体"/>
                <w:sz w:val="22"/>
                <w:szCs w:val="22"/>
              </w:rPr>
            </w:pPr>
          </w:p>
        </w:tc>
        <w:tc>
          <w:tcPr>
            <w:tcW w:w="396" w:type="dxa"/>
            <w:shd w:val="clear" w:color="000000" w:fill="FFFFFF"/>
            <w:vAlign w:val="center"/>
          </w:tcPr>
          <w:p w14:paraId="7C1363DE">
            <w:pPr>
              <w:jc w:val="center"/>
              <w:rPr>
                <w:rFonts w:hint="eastAsia" w:ascii="宋体" w:hAnsi="宋体" w:cs="宋体"/>
                <w:sz w:val="22"/>
                <w:szCs w:val="22"/>
              </w:rPr>
            </w:pPr>
          </w:p>
        </w:tc>
        <w:tc>
          <w:tcPr>
            <w:tcW w:w="1070" w:type="dxa"/>
            <w:shd w:val="clear" w:color="000000" w:fill="FFFFFF"/>
            <w:noWrap/>
            <w:vAlign w:val="center"/>
          </w:tcPr>
          <w:p w14:paraId="0EEB455F">
            <w:pPr>
              <w:jc w:val="center"/>
              <w:rPr>
                <w:rFonts w:hint="eastAsia" w:ascii="宋体" w:hAnsi="宋体" w:cs="宋体"/>
                <w:sz w:val="22"/>
                <w:szCs w:val="22"/>
              </w:rPr>
            </w:pPr>
            <w:r>
              <w:rPr>
                <w:rFonts w:hint="eastAsia" w:ascii="宋体" w:hAnsi="宋体" w:cs="宋体"/>
                <w:sz w:val="22"/>
                <w:szCs w:val="22"/>
              </w:rPr>
              <w:t>　</w:t>
            </w:r>
          </w:p>
        </w:tc>
      </w:tr>
      <w:tr w14:paraId="4823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650C4E4">
            <w:pPr>
              <w:jc w:val="center"/>
              <w:rPr>
                <w:rFonts w:hint="eastAsia" w:ascii="宋体" w:hAnsi="宋体" w:cs="宋体"/>
                <w:sz w:val="22"/>
                <w:szCs w:val="22"/>
              </w:rPr>
            </w:pPr>
            <w:r>
              <w:rPr>
                <w:rFonts w:hint="eastAsia" w:ascii="宋体" w:hAnsi="宋体" w:cs="宋体"/>
                <w:sz w:val="22"/>
                <w:szCs w:val="22"/>
              </w:rPr>
              <w:t>23</w:t>
            </w:r>
          </w:p>
        </w:tc>
        <w:tc>
          <w:tcPr>
            <w:tcW w:w="1070" w:type="dxa"/>
            <w:vMerge w:val="continue"/>
            <w:vAlign w:val="center"/>
          </w:tcPr>
          <w:p w14:paraId="739E548A">
            <w:pPr>
              <w:rPr>
                <w:rFonts w:hint="eastAsia" w:ascii="宋体" w:hAnsi="宋体" w:cs="宋体"/>
                <w:sz w:val="22"/>
                <w:szCs w:val="22"/>
              </w:rPr>
            </w:pPr>
          </w:p>
        </w:tc>
        <w:tc>
          <w:tcPr>
            <w:tcW w:w="1778" w:type="dxa"/>
            <w:vMerge w:val="continue"/>
            <w:vAlign w:val="center"/>
          </w:tcPr>
          <w:p w14:paraId="1C1E19B0">
            <w:pPr>
              <w:rPr>
                <w:rFonts w:hint="eastAsia" w:ascii="宋体" w:hAnsi="宋体" w:cs="宋体"/>
                <w:sz w:val="22"/>
                <w:szCs w:val="22"/>
              </w:rPr>
            </w:pPr>
          </w:p>
        </w:tc>
        <w:tc>
          <w:tcPr>
            <w:tcW w:w="1553" w:type="dxa"/>
            <w:shd w:val="clear" w:color="000000" w:fill="FFFFFF"/>
            <w:noWrap/>
            <w:vAlign w:val="center"/>
          </w:tcPr>
          <w:p w14:paraId="49CC299D">
            <w:pPr>
              <w:rPr>
                <w:rFonts w:hint="eastAsia" w:ascii="宋体" w:hAnsi="宋体" w:cs="宋体"/>
                <w:sz w:val="22"/>
                <w:szCs w:val="22"/>
              </w:rPr>
            </w:pPr>
            <w:r>
              <w:rPr>
                <w:rFonts w:hint="eastAsia" w:ascii="宋体" w:hAnsi="宋体" w:cs="宋体"/>
                <w:sz w:val="22"/>
                <w:szCs w:val="22"/>
              </w:rPr>
              <w:t xml:space="preserve">287*287*600  </w:t>
            </w:r>
          </w:p>
        </w:tc>
        <w:tc>
          <w:tcPr>
            <w:tcW w:w="472" w:type="dxa"/>
            <w:shd w:val="clear" w:color="000000" w:fill="FFFFFF"/>
            <w:noWrap/>
            <w:vAlign w:val="center"/>
          </w:tcPr>
          <w:p w14:paraId="38653A1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E73285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2DFD8EA">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20916925">
            <w:pPr>
              <w:jc w:val="center"/>
              <w:rPr>
                <w:rFonts w:hint="eastAsia" w:ascii="宋体" w:hAnsi="宋体" w:cs="宋体"/>
                <w:sz w:val="22"/>
                <w:szCs w:val="22"/>
              </w:rPr>
            </w:pPr>
          </w:p>
        </w:tc>
        <w:tc>
          <w:tcPr>
            <w:tcW w:w="396" w:type="dxa"/>
            <w:shd w:val="clear" w:color="000000" w:fill="FFFFFF"/>
            <w:vAlign w:val="center"/>
          </w:tcPr>
          <w:p w14:paraId="057B65A5">
            <w:pPr>
              <w:jc w:val="center"/>
              <w:rPr>
                <w:rFonts w:hint="eastAsia" w:ascii="宋体" w:hAnsi="宋体" w:cs="宋体"/>
                <w:sz w:val="22"/>
                <w:szCs w:val="22"/>
              </w:rPr>
            </w:pPr>
          </w:p>
        </w:tc>
        <w:tc>
          <w:tcPr>
            <w:tcW w:w="1070" w:type="dxa"/>
            <w:shd w:val="clear" w:color="000000" w:fill="FFFFFF"/>
            <w:noWrap/>
            <w:vAlign w:val="center"/>
          </w:tcPr>
          <w:p w14:paraId="69F71D11">
            <w:pPr>
              <w:jc w:val="center"/>
              <w:rPr>
                <w:rFonts w:hint="eastAsia" w:ascii="宋体" w:hAnsi="宋体" w:cs="宋体"/>
                <w:sz w:val="22"/>
                <w:szCs w:val="22"/>
              </w:rPr>
            </w:pPr>
            <w:r>
              <w:rPr>
                <w:rFonts w:hint="eastAsia" w:ascii="宋体" w:hAnsi="宋体" w:cs="宋体"/>
                <w:sz w:val="22"/>
                <w:szCs w:val="22"/>
              </w:rPr>
              <w:t>　</w:t>
            </w:r>
          </w:p>
        </w:tc>
      </w:tr>
      <w:tr w14:paraId="4344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231FBDC">
            <w:pPr>
              <w:jc w:val="center"/>
              <w:rPr>
                <w:rFonts w:hint="eastAsia" w:ascii="宋体" w:hAnsi="宋体" w:cs="宋体"/>
                <w:sz w:val="22"/>
                <w:szCs w:val="22"/>
              </w:rPr>
            </w:pPr>
            <w:r>
              <w:rPr>
                <w:rFonts w:hint="eastAsia" w:ascii="宋体" w:hAnsi="宋体" w:cs="宋体"/>
                <w:sz w:val="22"/>
                <w:szCs w:val="22"/>
              </w:rPr>
              <w:t>24</w:t>
            </w:r>
          </w:p>
        </w:tc>
        <w:tc>
          <w:tcPr>
            <w:tcW w:w="1070" w:type="dxa"/>
            <w:vMerge w:val="continue"/>
            <w:vAlign w:val="center"/>
          </w:tcPr>
          <w:p w14:paraId="5297C80A">
            <w:pPr>
              <w:rPr>
                <w:rFonts w:hint="eastAsia" w:ascii="宋体" w:hAnsi="宋体" w:cs="宋体"/>
                <w:sz w:val="22"/>
                <w:szCs w:val="22"/>
              </w:rPr>
            </w:pPr>
          </w:p>
        </w:tc>
        <w:tc>
          <w:tcPr>
            <w:tcW w:w="1778" w:type="dxa"/>
            <w:shd w:val="clear" w:color="000000" w:fill="FFFFFF"/>
            <w:vAlign w:val="center"/>
          </w:tcPr>
          <w:p w14:paraId="23E20C6A">
            <w:pPr>
              <w:rPr>
                <w:rFonts w:hint="eastAsia" w:ascii="宋体" w:hAnsi="宋体" w:cs="宋体"/>
                <w:sz w:val="22"/>
                <w:szCs w:val="22"/>
              </w:rPr>
            </w:pPr>
            <w:r>
              <w:rPr>
                <w:rFonts w:hint="eastAsia" w:ascii="宋体" w:hAnsi="宋体" w:cs="宋体"/>
                <w:sz w:val="22"/>
                <w:szCs w:val="22"/>
              </w:rPr>
              <w:t>加湿器</w:t>
            </w:r>
          </w:p>
        </w:tc>
        <w:tc>
          <w:tcPr>
            <w:tcW w:w="1553" w:type="dxa"/>
            <w:shd w:val="clear" w:color="000000" w:fill="FFFFFF"/>
            <w:noWrap/>
            <w:vAlign w:val="center"/>
          </w:tcPr>
          <w:p w14:paraId="320314C0">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3B3FE63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D6F8501">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5A4E339B">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51E9CA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26C4FE5">
            <w:pPr>
              <w:jc w:val="center"/>
              <w:rPr>
                <w:rFonts w:hint="eastAsia" w:ascii="宋体" w:hAnsi="宋体" w:cs="宋体"/>
                <w:sz w:val="22"/>
                <w:szCs w:val="22"/>
              </w:rPr>
            </w:pPr>
            <w:r>
              <w:rPr>
                <w:rFonts w:hint="eastAsia" w:ascii="宋体" w:hAnsi="宋体" w:cs="宋体"/>
                <w:sz w:val="22"/>
                <w:szCs w:val="22"/>
              </w:rPr>
              <w:t>/</w:t>
            </w:r>
          </w:p>
        </w:tc>
        <w:tc>
          <w:tcPr>
            <w:tcW w:w="1070" w:type="dxa"/>
            <w:vMerge w:val="restart"/>
            <w:shd w:val="clear" w:color="000000" w:fill="FFFFFF"/>
            <w:noWrap/>
            <w:vAlign w:val="center"/>
          </w:tcPr>
          <w:p w14:paraId="1041B187">
            <w:pPr>
              <w:jc w:val="center"/>
              <w:rPr>
                <w:rFonts w:hint="eastAsia" w:ascii="宋体" w:hAnsi="宋体" w:cs="宋体"/>
                <w:sz w:val="22"/>
                <w:szCs w:val="22"/>
              </w:rPr>
            </w:pPr>
            <w:r>
              <w:rPr>
                <w:rFonts w:hint="eastAsia" w:ascii="宋体" w:hAnsi="宋体" w:cs="宋体"/>
                <w:sz w:val="22"/>
                <w:szCs w:val="22"/>
              </w:rPr>
              <w:t>　</w:t>
            </w:r>
          </w:p>
        </w:tc>
      </w:tr>
      <w:tr w14:paraId="62C3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B0E2D1B">
            <w:pPr>
              <w:jc w:val="center"/>
              <w:rPr>
                <w:rFonts w:hint="eastAsia" w:ascii="宋体" w:hAnsi="宋体" w:cs="宋体"/>
                <w:sz w:val="22"/>
                <w:szCs w:val="22"/>
              </w:rPr>
            </w:pPr>
            <w:r>
              <w:rPr>
                <w:rFonts w:hint="eastAsia" w:ascii="宋体" w:hAnsi="宋体" w:cs="宋体"/>
                <w:sz w:val="22"/>
                <w:szCs w:val="22"/>
              </w:rPr>
              <w:t>25</w:t>
            </w:r>
          </w:p>
        </w:tc>
        <w:tc>
          <w:tcPr>
            <w:tcW w:w="1070" w:type="dxa"/>
            <w:vMerge w:val="continue"/>
            <w:vAlign w:val="center"/>
          </w:tcPr>
          <w:p w14:paraId="59E5319C">
            <w:pPr>
              <w:rPr>
                <w:rFonts w:hint="eastAsia" w:ascii="宋体" w:hAnsi="宋体" w:cs="宋体"/>
                <w:sz w:val="22"/>
                <w:szCs w:val="22"/>
              </w:rPr>
            </w:pPr>
          </w:p>
        </w:tc>
        <w:tc>
          <w:tcPr>
            <w:tcW w:w="1778" w:type="dxa"/>
            <w:shd w:val="clear" w:color="000000" w:fill="FFFFFF"/>
            <w:vAlign w:val="center"/>
          </w:tcPr>
          <w:p w14:paraId="48AD0E7B">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3211523C">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5D8CA18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71EDC03">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5EB62F6">
            <w:pPr>
              <w:jc w:val="center"/>
              <w:rPr>
                <w:rFonts w:hint="eastAsia" w:ascii="宋体" w:hAnsi="宋体" w:cs="宋体"/>
                <w:sz w:val="22"/>
                <w:szCs w:val="22"/>
              </w:rPr>
            </w:pPr>
            <w:r>
              <w:rPr>
                <w:rFonts w:hint="eastAsia" w:ascii="宋体" w:hAnsi="宋体" w:cs="宋体"/>
                <w:sz w:val="22"/>
                <w:szCs w:val="22"/>
              </w:rPr>
              <w:t>/</w:t>
            </w:r>
          </w:p>
        </w:tc>
        <w:tc>
          <w:tcPr>
            <w:tcW w:w="411" w:type="dxa"/>
            <w:vAlign w:val="center"/>
          </w:tcPr>
          <w:p w14:paraId="62406B94">
            <w:pPr>
              <w:rPr>
                <w:rFonts w:hint="eastAsia" w:ascii="宋体" w:hAnsi="宋体" w:cs="宋体"/>
                <w:sz w:val="22"/>
                <w:szCs w:val="22"/>
              </w:rPr>
            </w:pPr>
            <w:r>
              <w:rPr>
                <w:rFonts w:hint="eastAsia" w:ascii="宋体" w:hAnsi="宋体" w:cs="宋体"/>
                <w:sz w:val="22"/>
                <w:szCs w:val="22"/>
              </w:rPr>
              <w:t>/</w:t>
            </w:r>
          </w:p>
        </w:tc>
        <w:tc>
          <w:tcPr>
            <w:tcW w:w="396" w:type="dxa"/>
            <w:vAlign w:val="center"/>
          </w:tcPr>
          <w:p w14:paraId="5C6C027A">
            <w:pPr>
              <w:rPr>
                <w:rFonts w:hint="eastAsia" w:ascii="宋体" w:hAnsi="宋体" w:cs="宋体"/>
                <w:sz w:val="22"/>
                <w:szCs w:val="22"/>
              </w:rPr>
            </w:pPr>
            <w:r>
              <w:rPr>
                <w:rFonts w:hint="eastAsia" w:ascii="宋体" w:hAnsi="宋体" w:cs="宋体"/>
                <w:sz w:val="22"/>
                <w:szCs w:val="22"/>
              </w:rPr>
              <w:t>/</w:t>
            </w:r>
          </w:p>
        </w:tc>
        <w:tc>
          <w:tcPr>
            <w:tcW w:w="1070" w:type="dxa"/>
            <w:vMerge w:val="continue"/>
            <w:vAlign w:val="center"/>
          </w:tcPr>
          <w:p w14:paraId="36A7E9DF">
            <w:pPr>
              <w:rPr>
                <w:rFonts w:hint="eastAsia" w:ascii="宋体" w:hAnsi="宋体" w:cs="宋体"/>
                <w:sz w:val="22"/>
                <w:szCs w:val="22"/>
              </w:rPr>
            </w:pPr>
          </w:p>
        </w:tc>
      </w:tr>
      <w:tr w14:paraId="199C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575" w:type="dxa"/>
            <w:shd w:val="clear" w:color="000000" w:fill="FFFFFF"/>
            <w:noWrap/>
            <w:vAlign w:val="center"/>
          </w:tcPr>
          <w:p w14:paraId="1117600F">
            <w:pPr>
              <w:jc w:val="center"/>
              <w:rPr>
                <w:rFonts w:hint="eastAsia" w:ascii="宋体" w:hAnsi="宋体" w:cs="宋体"/>
                <w:sz w:val="22"/>
                <w:szCs w:val="22"/>
              </w:rPr>
            </w:pPr>
            <w:r>
              <w:rPr>
                <w:rFonts w:hint="eastAsia" w:ascii="宋体" w:hAnsi="宋体" w:cs="宋体"/>
                <w:sz w:val="22"/>
                <w:szCs w:val="22"/>
              </w:rPr>
              <w:t>26</w:t>
            </w:r>
          </w:p>
        </w:tc>
        <w:tc>
          <w:tcPr>
            <w:tcW w:w="1070" w:type="dxa"/>
            <w:vMerge w:val="continue"/>
            <w:vAlign w:val="center"/>
          </w:tcPr>
          <w:p w14:paraId="48CCE582">
            <w:pPr>
              <w:rPr>
                <w:rFonts w:hint="eastAsia" w:ascii="宋体" w:hAnsi="宋体" w:cs="宋体"/>
                <w:sz w:val="22"/>
                <w:szCs w:val="22"/>
              </w:rPr>
            </w:pPr>
          </w:p>
        </w:tc>
        <w:tc>
          <w:tcPr>
            <w:tcW w:w="1778" w:type="dxa"/>
            <w:shd w:val="clear" w:color="000000" w:fill="FFFFFF"/>
            <w:vAlign w:val="center"/>
          </w:tcPr>
          <w:p w14:paraId="778D7FB2">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0A68B6D8">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6E3B3496">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05D6091">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94E811A">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3BBA7F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127DA0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60E3AE22">
            <w:pPr>
              <w:jc w:val="center"/>
              <w:rPr>
                <w:rFonts w:hint="eastAsia" w:ascii="宋体" w:hAnsi="宋体" w:cs="宋体"/>
                <w:sz w:val="22"/>
                <w:szCs w:val="22"/>
              </w:rPr>
            </w:pPr>
          </w:p>
        </w:tc>
      </w:tr>
      <w:tr w14:paraId="7A28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80382DD">
            <w:pPr>
              <w:jc w:val="center"/>
              <w:rPr>
                <w:rFonts w:hint="eastAsia" w:ascii="宋体" w:hAnsi="宋体" w:cs="宋体"/>
                <w:sz w:val="22"/>
                <w:szCs w:val="22"/>
              </w:rPr>
            </w:pPr>
            <w:r>
              <w:rPr>
                <w:rFonts w:hint="eastAsia" w:ascii="宋体" w:hAnsi="宋体" w:cs="宋体"/>
                <w:sz w:val="22"/>
                <w:szCs w:val="22"/>
              </w:rPr>
              <w:t>27</w:t>
            </w:r>
          </w:p>
        </w:tc>
        <w:tc>
          <w:tcPr>
            <w:tcW w:w="1070" w:type="dxa"/>
            <w:vMerge w:val="restart"/>
            <w:shd w:val="clear" w:color="000000" w:fill="FFFFFF"/>
            <w:vAlign w:val="center"/>
          </w:tcPr>
          <w:p w14:paraId="59C005FD">
            <w:pPr>
              <w:rPr>
                <w:rFonts w:hint="eastAsia" w:ascii="宋体" w:hAnsi="宋体" w:cs="宋体"/>
                <w:sz w:val="22"/>
                <w:szCs w:val="22"/>
              </w:rPr>
            </w:pPr>
            <w:r>
              <w:rPr>
                <w:rFonts w:hint="eastAsia" w:ascii="宋体" w:hAnsi="宋体" w:cs="宋体"/>
                <w:sz w:val="22"/>
                <w:szCs w:val="22"/>
              </w:rPr>
              <w:t>KX-G10-01</w:t>
            </w:r>
          </w:p>
        </w:tc>
        <w:tc>
          <w:tcPr>
            <w:tcW w:w="1778" w:type="dxa"/>
            <w:vMerge w:val="restart"/>
            <w:shd w:val="clear" w:color="000000" w:fill="FFFFFF"/>
            <w:vAlign w:val="center"/>
          </w:tcPr>
          <w:p w14:paraId="36B2B378">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009BE667">
            <w:pPr>
              <w:rPr>
                <w:rFonts w:hint="eastAsia" w:ascii="宋体" w:hAnsi="宋体" w:cs="宋体"/>
                <w:sz w:val="22"/>
                <w:szCs w:val="22"/>
              </w:rPr>
            </w:pPr>
            <w:r>
              <w:rPr>
                <w:rFonts w:hint="eastAsia" w:ascii="宋体" w:hAnsi="宋体" w:cs="宋体"/>
                <w:sz w:val="22"/>
                <w:szCs w:val="22"/>
              </w:rPr>
              <w:t xml:space="preserve">592*592*47   </w:t>
            </w:r>
          </w:p>
        </w:tc>
        <w:tc>
          <w:tcPr>
            <w:tcW w:w="472" w:type="dxa"/>
            <w:shd w:val="clear" w:color="000000" w:fill="FFFFFF"/>
            <w:noWrap/>
            <w:vAlign w:val="center"/>
          </w:tcPr>
          <w:p w14:paraId="77E2AECB">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4E58967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3791F847">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75EE7E7A">
            <w:pPr>
              <w:jc w:val="center"/>
              <w:rPr>
                <w:rFonts w:hint="eastAsia" w:ascii="宋体" w:hAnsi="宋体" w:cs="宋体"/>
                <w:sz w:val="22"/>
                <w:szCs w:val="22"/>
              </w:rPr>
            </w:pPr>
          </w:p>
        </w:tc>
        <w:tc>
          <w:tcPr>
            <w:tcW w:w="396" w:type="dxa"/>
            <w:shd w:val="clear" w:color="000000" w:fill="FFFFFF"/>
            <w:vAlign w:val="center"/>
          </w:tcPr>
          <w:p w14:paraId="5977017C">
            <w:pPr>
              <w:jc w:val="center"/>
              <w:rPr>
                <w:rFonts w:hint="eastAsia" w:ascii="宋体" w:hAnsi="宋体" w:cs="宋体"/>
                <w:sz w:val="22"/>
                <w:szCs w:val="22"/>
              </w:rPr>
            </w:pPr>
          </w:p>
        </w:tc>
        <w:tc>
          <w:tcPr>
            <w:tcW w:w="1070" w:type="dxa"/>
            <w:vMerge w:val="restart"/>
            <w:shd w:val="clear" w:color="000000" w:fill="FFFFFF"/>
            <w:vAlign w:val="center"/>
          </w:tcPr>
          <w:p w14:paraId="4580D2EE">
            <w:pPr>
              <w:jc w:val="center"/>
              <w:rPr>
                <w:rFonts w:hint="eastAsia" w:ascii="宋体" w:hAnsi="宋体" w:cs="宋体"/>
                <w:sz w:val="22"/>
                <w:szCs w:val="22"/>
              </w:rPr>
            </w:pPr>
          </w:p>
        </w:tc>
      </w:tr>
      <w:tr w14:paraId="23BE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9B31AD5">
            <w:pPr>
              <w:jc w:val="center"/>
              <w:rPr>
                <w:rFonts w:hint="eastAsia" w:ascii="宋体" w:hAnsi="宋体" w:cs="宋体"/>
                <w:sz w:val="22"/>
                <w:szCs w:val="22"/>
              </w:rPr>
            </w:pPr>
            <w:r>
              <w:rPr>
                <w:rFonts w:hint="eastAsia" w:ascii="宋体" w:hAnsi="宋体" w:cs="宋体"/>
                <w:sz w:val="22"/>
                <w:szCs w:val="22"/>
              </w:rPr>
              <w:t>28</w:t>
            </w:r>
          </w:p>
        </w:tc>
        <w:tc>
          <w:tcPr>
            <w:tcW w:w="1070" w:type="dxa"/>
            <w:vMerge w:val="continue"/>
            <w:vAlign w:val="center"/>
          </w:tcPr>
          <w:p w14:paraId="3719022B">
            <w:pPr>
              <w:rPr>
                <w:rFonts w:hint="eastAsia" w:ascii="宋体" w:hAnsi="宋体" w:cs="宋体"/>
                <w:sz w:val="22"/>
                <w:szCs w:val="22"/>
              </w:rPr>
            </w:pPr>
          </w:p>
        </w:tc>
        <w:tc>
          <w:tcPr>
            <w:tcW w:w="1778" w:type="dxa"/>
            <w:vMerge w:val="continue"/>
            <w:vAlign w:val="center"/>
          </w:tcPr>
          <w:p w14:paraId="55750C94">
            <w:pPr>
              <w:rPr>
                <w:rFonts w:hint="eastAsia" w:ascii="宋体" w:hAnsi="宋体" w:cs="宋体"/>
                <w:sz w:val="22"/>
                <w:szCs w:val="22"/>
              </w:rPr>
            </w:pPr>
          </w:p>
        </w:tc>
        <w:tc>
          <w:tcPr>
            <w:tcW w:w="1553" w:type="dxa"/>
            <w:shd w:val="clear" w:color="000000" w:fill="FFFFFF"/>
            <w:noWrap/>
            <w:vAlign w:val="center"/>
          </w:tcPr>
          <w:p w14:paraId="06706542">
            <w:pPr>
              <w:rPr>
                <w:rFonts w:hint="eastAsia" w:ascii="宋体" w:hAnsi="宋体" w:cs="宋体"/>
                <w:sz w:val="22"/>
                <w:szCs w:val="22"/>
              </w:rPr>
            </w:pPr>
            <w:r>
              <w:rPr>
                <w:rFonts w:hint="eastAsia" w:ascii="宋体" w:hAnsi="宋体" w:cs="宋体"/>
                <w:sz w:val="22"/>
                <w:szCs w:val="22"/>
              </w:rPr>
              <w:t xml:space="preserve">592*287*47   </w:t>
            </w:r>
          </w:p>
        </w:tc>
        <w:tc>
          <w:tcPr>
            <w:tcW w:w="472" w:type="dxa"/>
            <w:shd w:val="clear" w:color="000000" w:fill="FFFFFF"/>
            <w:noWrap/>
            <w:vAlign w:val="center"/>
          </w:tcPr>
          <w:p w14:paraId="20E94023">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2F4E4A2B">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9802A16">
            <w:pPr>
              <w:jc w:val="center"/>
              <w:rPr>
                <w:rFonts w:hint="eastAsia" w:ascii="宋体" w:hAnsi="宋体" w:cs="宋体"/>
                <w:sz w:val="22"/>
                <w:szCs w:val="22"/>
              </w:rPr>
            </w:pPr>
            <w:r>
              <w:rPr>
                <w:rFonts w:hint="eastAsia" w:ascii="宋体" w:hAnsi="宋体" w:cs="宋体"/>
                <w:sz w:val="22"/>
                <w:szCs w:val="22"/>
              </w:rPr>
              <w:t>12</w:t>
            </w:r>
          </w:p>
        </w:tc>
        <w:tc>
          <w:tcPr>
            <w:tcW w:w="411" w:type="dxa"/>
            <w:vAlign w:val="center"/>
          </w:tcPr>
          <w:p w14:paraId="74DB7F5B">
            <w:pPr>
              <w:rPr>
                <w:rFonts w:hint="eastAsia" w:ascii="宋体" w:hAnsi="宋体" w:cs="宋体"/>
                <w:sz w:val="22"/>
                <w:szCs w:val="22"/>
              </w:rPr>
            </w:pPr>
          </w:p>
        </w:tc>
        <w:tc>
          <w:tcPr>
            <w:tcW w:w="396" w:type="dxa"/>
            <w:vAlign w:val="center"/>
          </w:tcPr>
          <w:p w14:paraId="23B1BF72">
            <w:pPr>
              <w:rPr>
                <w:rFonts w:hint="eastAsia" w:ascii="宋体" w:hAnsi="宋体" w:cs="宋体"/>
                <w:sz w:val="22"/>
                <w:szCs w:val="22"/>
              </w:rPr>
            </w:pPr>
          </w:p>
        </w:tc>
        <w:tc>
          <w:tcPr>
            <w:tcW w:w="1070" w:type="dxa"/>
            <w:vMerge w:val="continue"/>
            <w:vAlign w:val="center"/>
          </w:tcPr>
          <w:p w14:paraId="750A35C7">
            <w:pPr>
              <w:rPr>
                <w:rFonts w:hint="eastAsia" w:ascii="宋体" w:hAnsi="宋体" w:cs="宋体"/>
                <w:sz w:val="22"/>
                <w:szCs w:val="22"/>
              </w:rPr>
            </w:pPr>
          </w:p>
        </w:tc>
      </w:tr>
      <w:tr w14:paraId="799B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CA2F09B">
            <w:pPr>
              <w:jc w:val="center"/>
              <w:rPr>
                <w:rFonts w:hint="eastAsia" w:ascii="宋体" w:hAnsi="宋体" w:cs="宋体"/>
                <w:sz w:val="22"/>
                <w:szCs w:val="22"/>
              </w:rPr>
            </w:pPr>
            <w:r>
              <w:rPr>
                <w:rFonts w:hint="eastAsia" w:ascii="宋体" w:hAnsi="宋体" w:cs="宋体"/>
                <w:sz w:val="22"/>
                <w:szCs w:val="22"/>
              </w:rPr>
              <w:t>29</w:t>
            </w:r>
          </w:p>
        </w:tc>
        <w:tc>
          <w:tcPr>
            <w:tcW w:w="1070" w:type="dxa"/>
            <w:vMerge w:val="continue"/>
            <w:vAlign w:val="center"/>
          </w:tcPr>
          <w:p w14:paraId="21F55190">
            <w:pPr>
              <w:rPr>
                <w:rFonts w:hint="eastAsia" w:ascii="宋体" w:hAnsi="宋体" w:cs="宋体"/>
                <w:sz w:val="22"/>
                <w:szCs w:val="22"/>
              </w:rPr>
            </w:pPr>
          </w:p>
        </w:tc>
        <w:tc>
          <w:tcPr>
            <w:tcW w:w="1778" w:type="dxa"/>
            <w:vMerge w:val="restart"/>
            <w:shd w:val="clear" w:color="000000" w:fill="FFFFFF"/>
            <w:vAlign w:val="center"/>
          </w:tcPr>
          <w:p w14:paraId="5B46C053">
            <w:pPr>
              <w:rPr>
                <w:rFonts w:hint="eastAsia" w:ascii="宋体" w:hAnsi="宋体" w:cs="宋体"/>
                <w:sz w:val="22"/>
                <w:szCs w:val="22"/>
              </w:rPr>
            </w:pPr>
            <w:r>
              <w:rPr>
                <w:rFonts w:hint="eastAsia" w:ascii="宋体" w:hAnsi="宋体" w:cs="宋体"/>
                <w:sz w:val="22"/>
                <w:szCs w:val="22"/>
              </w:rPr>
              <w:t>袋式中效过滤器F8</w:t>
            </w:r>
          </w:p>
        </w:tc>
        <w:tc>
          <w:tcPr>
            <w:tcW w:w="1553" w:type="dxa"/>
            <w:shd w:val="clear" w:color="000000" w:fill="FFFFFF"/>
            <w:noWrap/>
            <w:vAlign w:val="center"/>
          </w:tcPr>
          <w:p w14:paraId="444D2723">
            <w:pPr>
              <w:rPr>
                <w:rFonts w:hint="eastAsia" w:ascii="宋体" w:hAnsi="宋体" w:cs="宋体"/>
                <w:sz w:val="22"/>
                <w:szCs w:val="22"/>
              </w:rPr>
            </w:pPr>
            <w:r>
              <w:rPr>
                <w:rFonts w:hint="eastAsia" w:ascii="宋体" w:hAnsi="宋体" w:cs="宋体"/>
                <w:sz w:val="22"/>
                <w:szCs w:val="22"/>
              </w:rPr>
              <w:t xml:space="preserve">592*592*600  </w:t>
            </w:r>
          </w:p>
        </w:tc>
        <w:tc>
          <w:tcPr>
            <w:tcW w:w="472" w:type="dxa"/>
            <w:shd w:val="clear" w:color="000000" w:fill="FFFFFF"/>
            <w:noWrap/>
            <w:vAlign w:val="center"/>
          </w:tcPr>
          <w:p w14:paraId="5EE354A3">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5232D2C5">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2CCBC71">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0365EB9C">
            <w:pPr>
              <w:jc w:val="center"/>
              <w:rPr>
                <w:rFonts w:hint="eastAsia" w:ascii="宋体" w:hAnsi="宋体" w:cs="宋体"/>
                <w:sz w:val="22"/>
                <w:szCs w:val="22"/>
              </w:rPr>
            </w:pPr>
          </w:p>
        </w:tc>
        <w:tc>
          <w:tcPr>
            <w:tcW w:w="396" w:type="dxa"/>
            <w:shd w:val="clear" w:color="000000" w:fill="FFFFFF"/>
            <w:vAlign w:val="center"/>
          </w:tcPr>
          <w:p w14:paraId="780C67C2">
            <w:pPr>
              <w:jc w:val="center"/>
              <w:rPr>
                <w:rFonts w:hint="eastAsia" w:ascii="宋体" w:hAnsi="宋体" w:cs="宋体"/>
                <w:sz w:val="22"/>
                <w:szCs w:val="22"/>
              </w:rPr>
            </w:pPr>
          </w:p>
        </w:tc>
        <w:tc>
          <w:tcPr>
            <w:tcW w:w="1070" w:type="dxa"/>
            <w:shd w:val="clear" w:color="000000" w:fill="FFFFFF"/>
            <w:noWrap/>
            <w:vAlign w:val="center"/>
          </w:tcPr>
          <w:p w14:paraId="0EF57522">
            <w:pPr>
              <w:jc w:val="center"/>
              <w:rPr>
                <w:rFonts w:hint="eastAsia" w:ascii="宋体" w:hAnsi="宋体" w:cs="宋体"/>
                <w:sz w:val="22"/>
                <w:szCs w:val="22"/>
              </w:rPr>
            </w:pPr>
          </w:p>
        </w:tc>
      </w:tr>
      <w:tr w14:paraId="0405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40D87A3">
            <w:pPr>
              <w:jc w:val="center"/>
              <w:rPr>
                <w:rFonts w:hint="eastAsia" w:ascii="宋体" w:hAnsi="宋体" w:cs="宋体"/>
                <w:sz w:val="22"/>
                <w:szCs w:val="22"/>
              </w:rPr>
            </w:pPr>
            <w:r>
              <w:rPr>
                <w:rFonts w:hint="eastAsia" w:ascii="宋体" w:hAnsi="宋体" w:cs="宋体"/>
                <w:sz w:val="22"/>
                <w:szCs w:val="22"/>
              </w:rPr>
              <w:t>30</w:t>
            </w:r>
          </w:p>
        </w:tc>
        <w:tc>
          <w:tcPr>
            <w:tcW w:w="1070" w:type="dxa"/>
            <w:vMerge w:val="continue"/>
            <w:vAlign w:val="center"/>
          </w:tcPr>
          <w:p w14:paraId="2619610B">
            <w:pPr>
              <w:rPr>
                <w:rFonts w:hint="eastAsia" w:ascii="宋体" w:hAnsi="宋体" w:cs="宋体"/>
                <w:sz w:val="22"/>
                <w:szCs w:val="22"/>
              </w:rPr>
            </w:pPr>
          </w:p>
        </w:tc>
        <w:tc>
          <w:tcPr>
            <w:tcW w:w="1778" w:type="dxa"/>
            <w:vMerge w:val="continue"/>
            <w:vAlign w:val="center"/>
          </w:tcPr>
          <w:p w14:paraId="36AC9AE5">
            <w:pPr>
              <w:rPr>
                <w:rFonts w:hint="eastAsia" w:ascii="宋体" w:hAnsi="宋体" w:cs="宋体"/>
                <w:sz w:val="22"/>
                <w:szCs w:val="22"/>
              </w:rPr>
            </w:pPr>
          </w:p>
        </w:tc>
        <w:tc>
          <w:tcPr>
            <w:tcW w:w="1553" w:type="dxa"/>
            <w:shd w:val="clear" w:color="000000" w:fill="FFFFFF"/>
            <w:noWrap/>
            <w:vAlign w:val="center"/>
          </w:tcPr>
          <w:p w14:paraId="16BF0A00">
            <w:pPr>
              <w:rPr>
                <w:rFonts w:hint="eastAsia" w:ascii="宋体" w:hAnsi="宋体" w:cs="宋体"/>
                <w:sz w:val="22"/>
                <w:szCs w:val="22"/>
              </w:rPr>
            </w:pPr>
            <w:r>
              <w:rPr>
                <w:rFonts w:hint="eastAsia" w:ascii="宋体" w:hAnsi="宋体" w:cs="宋体"/>
                <w:sz w:val="22"/>
                <w:szCs w:val="22"/>
              </w:rPr>
              <w:t xml:space="preserve">592*287*600  </w:t>
            </w:r>
          </w:p>
        </w:tc>
        <w:tc>
          <w:tcPr>
            <w:tcW w:w="472" w:type="dxa"/>
            <w:shd w:val="clear" w:color="000000" w:fill="FFFFFF"/>
            <w:noWrap/>
            <w:vAlign w:val="center"/>
          </w:tcPr>
          <w:p w14:paraId="39EF6E6D">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316C2FE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E777942">
            <w:pPr>
              <w:jc w:val="center"/>
              <w:rPr>
                <w:rFonts w:hint="eastAsia" w:ascii="宋体" w:hAnsi="宋体" w:cs="宋体"/>
                <w:sz w:val="22"/>
                <w:szCs w:val="22"/>
              </w:rPr>
            </w:pPr>
            <w:r>
              <w:rPr>
                <w:rFonts w:hint="eastAsia" w:ascii="宋体" w:hAnsi="宋体" w:cs="宋体"/>
                <w:sz w:val="22"/>
                <w:szCs w:val="22"/>
              </w:rPr>
              <w:t>4</w:t>
            </w:r>
          </w:p>
        </w:tc>
        <w:tc>
          <w:tcPr>
            <w:tcW w:w="411" w:type="dxa"/>
            <w:shd w:val="clear" w:color="000000" w:fill="FFFFFF"/>
            <w:vAlign w:val="center"/>
          </w:tcPr>
          <w:p w14:paraId="68738A81">
            <w:pPr>
              <w:jc w:val="center"/>
              <w:rPr>
                <w:rFonts w:hint="eastAsia" w:ascii="宋体" w:hAnsi="宋体" w:cs="宋体"/>
                <w:sz w:val="22"/>
                <w:szCs w:val="22"/>
              </w:rPr>
            </w:pPr>
          </w:p>
        </w:tc>
        <w:tc>
          <w:tcPr>
            <w:tcW w:w="396" w:type="dxa"/>
            <w:shd w:val="clear" w:color="000000" w:fill="FFFFFF"/>
            <w:vAlign w:val="center"/>
          </w:tcPr>
          <w:p w14:paraId="3395532D">
            <w:pPr>
              <w:jc w:val="center"/>
              <w:rPr>
                <w:rFonts w:hint="eastAsia" w:ascii="宋体" w:hAnsi="宋体" w:cs="宋体"/>
                <w:sz w:val="22"/>
                <w:szCs w:val="22"/>
              </w:rPr>
            </w:pPr>
          </w:p>
        </w:tc>
        <w:tc>
          <w:tcPr>
            <w:tcW w:w="1070" w:type="dxa"/>
            <w:shd w:val="clear" w:color="000000" w:fill="FFFFFF"/>
            <w:noWrap/>
            <w:vAlign w:val="center"/>
          </w:tcPr>
          <w:p w14:paraId="02A4B6CC">
            <w:pPr>
              <w:jc w:val="center"/>
              <w:rPr>
                <w:rFonts w:hint="eastAsia" w:ascii="宋体" w:hAnsi="宋体" w:cs="宋体"/>
                <w:sz w:val="22"/>
                <w:szCs w:val="22"/>
              </w:rPr>
            </w:pPr>
          </w:p>
        </w:tc>
      </w:tr>
      <w:tr w14:paraId="4FB5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056C5CF">
            <w:pPr>
              <w:jc w:val="center"/>
              <w:rPr>
                <w:rFonts w:hint="eastAsia" w:ascii="宋体" w:hAnsi="宋体" w:cs="宋体"/>
                <w:sz w:val="22"/>
                <w:szCs w:val="22"/>
              </w:rPr>
            </w:pPr>
            <w:r>
              <w:rPr>
                <w:rFonts w:hint="eastAsia" w:ascii="宋体" w:hAnsi="宋体" w:cs="宋体"/>
                <w:sz w:val="22"/>
                <w:szCs w:val="22"/>
              </w:rPr>
              <w:t>31</w:t>
            </w:r>
          </w:p>
        </w:tc>
        <w:tc>
          <w:tcPr>
            <w:tcW w:w="1070" w:type="dxa"/>
            <w:vMerge w:val="continue"/>
            <w:vAlign w:val="center"/>
          </w:tcPr>
          <w:p w14:paraId="7BEF77D1">
            <w:pPr>
              <w:rPr>
                <w:rFonts w:hint="eastAsia" w:ascii="宋体" w:hAnsi="宋体" w:cs="宋体"/>
                <w:sz w:val="22"/>
                <w:szCs w:val="22"/>
              </w:rPr>
            </w:pPr>
          </w:p>
        </w:tc>
        <w:tc>
          <w:tcPr>
            <w:tcW w:w="1778" w:type="dxa"/>
            <w:shd w:val="clear" w:color="000000" w:fill="FFFFFF"/>
            <w:vAlign w:val="center"/>
          </w:tcPr>
          <w:p w14:paraId="2CD497D8">
            <w:pPr>
              <w:rPr>
                <w:rFonts w:hint="eastAsia" w:ascii="宋体" w:hAnsi="宋体" w:cs="宋体"/>
                <w:sz w:val="22"/>
                <w:szCs w:val="22"/>
              </w:rPr>
            </w:pPr>
            <w:r>
              <w:rPr>
                <w:rFonts w:hint="eastAsia" w:ascii="宋体" w:hAnsi="宋体" w:cs="宋体"/>
                <w:sz w:val="22"/>
                <w:szCs w:val="22"/>
              </w:rPr>
              <w:t>机组传动系统</w:t>
            </w:r>
          </w:p>
        </w:tc>
        <w:tc>
          <w:tcPr>
            <w:tcW w:w="1553" w:type="dxa"/>
            <w:shd w:val="clear" w:color="000000" w:fill="FFFFFF"/>
            <w:noWrap/>
            <w:vAlign w:val="center"/>
          </w:tcPr>
          <w:p w14:paraId="72D20A50">
            <w:pPr>
              <w:rPr>
                <w:rFonts w:hint="eastAsia" w:ascii="宋体" w:hAnsi="宋体" w:cs="宋体"/>
                <w:sz w:val="22"/>
                <w:szCs w:val="22"/>
              </w:rPr>
            </w:pPr>
            <w:r>
              <w:rPr>
                <w:rFonts w:hint="eastAsia" w:ascii="宋体" w:hAnsi="宋体" w:cs="宋体"/>
                <w:sz w:val="22"/>
                <w:szCs w:val="22"/>
              </w:rPr>
              <w:t>含风机，电机</w:t>
            </w:r>
          </w:p>
        </w:tc>
        <w:tc>
          <w:tcPr>
            <w:tcW w:w="472" w:type="dxa"/>
            <w:shd w:val="clear" w:color="000000" w:fill="FFFFFF"/>
            <w:noWrap/>
            <w:vAlign w:val="center"/>
          </w:tcPr>
          <w:p w14:paraId="7EE29EE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6F6662C">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5BA7BA1">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1E259A92">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3A786AB">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CE6075D">
            <w:pPr>
              <w:jc w:val="center"/>
              <w:rPr>
                <w:rFonts w:hint="eastAsia" w:ascii="宋体" w:hAnsi="宋体" w:cs="宋体"/>
                <w:sz w:val="22"/>
                <w:szCs w:val="22"/>
              </w:rPr>
            </w:pPr>
          </w:p>
        </w:tc>
      </w:tr>
      <w:tr w14:paraId="2C2A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575" w:type="dxa"/>
            <w:shd w:val="clear" w:color="000000" w:fill="FFFFFF"/>
            <w:noWrap/>
            <w:vAlign w:val="center"/>
          </w:tcPr>
          <w:p w14:paraId="7EEE9CA8">
            <w:pPr>
              <w:jc w:val="center"/>
              <w:rPr>
                <w:rFonts w:hint="eastAsia" w:ascii="宋体" w:hAnsi="宋体" w:cs="宋体"/>
                <w:sz w:val="22"/>
                <w:szCs w:val="22"/>
              </w:rPr>
            </w:pPr>
            <w:r>
              <w:rPr>
                <w:rFonts w:hint="eastAsia" w:ascii="宋体" w:hAnsi="宋体" w:cs="宋体"/>
                <w:sz w:val="22"/>
                <w:szCs w:val="22"/>
              </w:rPr>
              <w:t>32</w:t>
            </w:r>
          </w:p>
        </w:tc>
        <w:tc>
          <w:tcPr>
            <w:tcW w:w="1070" w:type="dxa"/>
            <w:vMerge w:val="continue"/>
            <w:vAlign w:val="center"/>
          </w:tcPr>
          <w:p w14:paraId="22FCCB13">
            <w:pPr>
              <w:rPr>
                <w:rFonts w:hint="eastAsia" w:ascii="宋体" w:hAnsi="宋体" w:cs="宋体"/>
                <w:sz w:val="22"/>
                <w:szCs w:val="22"/>
              </w:rPr>
            </w:pPr>
          </w:p>
        </w:tc>
        <w:tc>
          <w:tcPr>
            <w:tcW w:w="1778" w:type="dxa"/>
            <w:shd w:val="clear" w:color="000000" w:fill="FFFFFF"/>
            <w:vAlign w:val="center"/>
          </w:tcPr>
          <w:p w14:paraId="57075D0F">
            <w:pPr>
              <w:rPr>
                <w:rFonts w:hint="eastAsia" w:ascii="宋体" w:hAnsi="宋体" w:cs="宋体"/>
                <w:sz w:val="22"/>
                <w:szCs w:val="22"/>
              </w:rPr>
            </w:pPr>
            <w:r>
              <w:rPr>
                <w:rFonts w:hint="eastAsia" w:ascii="宋体" w:hAnsi="宋体" w:cs="宋体"/>
                <w:sz w:val="22"/>
                <w:szCs w:val="22"/>
              </w:rPr>
              <w:t>控制系统，含面板</w:t>
            </w:r>
          </w:p>
        </w:tc>
        <w:tc>
          <w:tcPr>
            <w:tcW w:w="1553" w:type="dxa"/>
            <w:shd w:val="clear" w:color="000000" w:fill="FFFFFF"/>
            <w:vAlign w:val="center"/>
          </w:tcPr>
          <w:p w14:paraId="5089FB63">
            <w:pPr>
              <w:rPr>
                <w:rFonts w:hint="eastAsia" w:ascii="宋体" w:hAnsi="宋体" w:cs="宋体"/>
                <w:sz w:val="22"/>
                <w:szCs w:val="22"/>
              </w:rPr>
            </w:pPr>
            <w:r>
              <w:rPr>
                <w:rFonts w:hint="eastAsia" w:ascii="宋体" w:hAnsi="宋体" w:cs="宋体"/>
                <w:sz w:val="22"/>
                <w:szCs w:val="22"/>
              </w:rPr>
              <w:t>执行器，电动阀，变频器等</w:t>
            </w:r>
          </w:p>
        </w:tc>
        <w:tc>
          <w:tcPr>
            <w:tcW w:w="472" w:type="dxa"/>
            <w:shd w:val="clear" w:color="000000" w:fill="FFFFFF"/>
            <w:noWrap/>
            <w:vAlign w:val="center"/>
          </w:tcPr>
          <w:p w14:paraId="587DF73B">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3826C58">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D836AF8">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5ABA7C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551391F">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1808FEFB">
            <w:pPr>
              <w:jc w:val="center"/>
              <w:rPr>
                <w:rFonts w:hint="eastAsia" w:ascii="宋体" w:hAnsi="宋体" w:cs="宋体"/>
                <w:sz w:val="22"/>
                <w:szCs w:val="22"/>
              </w:rPr>
            </w:pPr>
          </w:p>
        </w:tc>
      </w:tr>
      <w:tr w14:paraId="45A5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78E862CE">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0623705A">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1899D562">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09BDC47">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565E7B2A">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01A7DF44">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202CE17D">
            <w:pPr>
              <w:rPr>
                <w:rFonts w:hint="eastAsia" w:ascii="宋体" w:hAnsi="宋体" w:cs="宋体"/>
                <w:sz w:val="22"/>
                <w:szCs w:val="22"/>
              </w:rPr>
            </w:pPr>
          </w:p>
        </w:tc>
        <w:tc>
          <w:tcPr>
            <w:tcW w:w="396" w:type="dxa"/>
            <w:shd w:val="clear" w:color="000000" w:fill="FFFFFF"/>
            <w:vAlign w:val="center"/>
          </w:tcPr>
          <w:p w14:paraId="74D32B36">
            <w:pPr>
              <w:rPr>
                <w:rFonts w:hint="eastAsia" w:ascii="宋体" w:hAnsi="宋体" w:cs="宋体"/>
                <w:sz w:val="22"/>
                <w:szCs w:val="22"/>
              </w:rPr>
            </w:pPr>
          </w:p>
        </w:tc>
        <w:tc>
          <w:tcPr>
            <w:tcW w:w="1070" w:type="dxa"/>
            <w:shd w:val="clear" w:color="000000" w:fill="FFFFFF"/>
            <w:noWrap/>
            <w:vAlign w:val="center"/>
          </w:tcPr>
          <w:p w14:paraId="642DA1CD">
            <w:pPr>
              <w:rPr>
                <w:rFonts w:hint="eastAsia" w:ascii="宋体" w:hAnsi="宋体" w:cs="宋体"/>
                <w:sz w:val="22"/>
                <w:szCs w:val="22"/>
              </w:rPr>
            </w:pPr>
            <w:r>
              <w:rPr>
                <w:rFonts w:hint="eastAsia" w:ascii="宋体" w:hAnsi="宋体" w:cs="宋体"/>
                <w:sz w:val="22"/>
                <w:szCs w:val="22"/>
              </w:rPr>
              <w:t>　</w:t>
            </w:r>
          </w:p>
        </w:tc>
      </w:tr>
      <w:tr w14:paraId="1BF0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A3D6B3B">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51479BA9">
            <w:pPr>
              <w:rPr>
                <w:rFonts w:hint="eastAsia" w:ascii="宋体" w:hAnsi="宋体" w:cs="宋体"/>
                <w:sz w:val="22"/>
                <w:szCs w:val="22"/>
              </w:rPr>
            </w:pPr>
            <w:r>
              <w:rPr>
                <w:rFonts w:hint="eastAsia" w:ascii="宋体" w:hAnsi="宋体" w:cs="宋体"/>
                <w:sz w:val="22"/>
                <w:szCs w:val="22"/>
              </w:rPr>
              <w:t xml:space="preserve">回排风口过滤器 </w:t>
            </w:r>
          </w:p>
        </w:tc>
        <w:tc>
          <w:tcPr>
            <w:tcW w:w="1778" w:type="dxa"/>
            <w:vMerge w:val="restart"/>
            <w:shd w:val="clear" w:color="000000" w:fill="FFFFFF"/>
            <w:noWrap/>
            <w:vAlign w:val="center"/>
          </w:tcPr>
          <w:p w14:paraId="432B8B72">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78916136">
            <w:pPr>
              <w:rPr>
                <w:rFonts w:hint="eastAsia" w:ascii="宋体" w:hAnsi="宋体" w:cs="宋体"/>
                <w:sz w:val="22"/>
                <w:szCs w:val="22"/>
              </w:rPr>
            </w:pPr>
            <w:r>
              <w:rPr>
                <w:rFonts w:hint="eastAsia" w:ascii="宋体" w:hAnsi="宋体" w:cs="宋体"/>
                <w:sz w:val="22"/>
                <w:szCs w:val="22"/>
              </w:rPr>
              <w:t xml:space="preserve">260*260*10  </w:t>
            </w:r>
          </w:p>
        </w:tc>
        <w:tc>
          <w:tcPr>
            <w:tcW w:w="472" w:type="dxa"/>
            <w:shd w:val="clear" w:color="000000" w:fill="FFFFFF"/>
            <w:noWrap/>
            <w:vAlign w:val="center"/>
          </w:tcPr>
          <w:p w14:paraId="7C4B5BC9">
            <w:pPr>
              <w:jc w:val="center"/>
              <w:rPr>
                <w:rFonts w:hint="eastAsia" w:ascii="宋体" w:hAnsi="宋体" w:cs="宋体"/>
                <w:sz w:val="22"/>
                <w:szCs w:val="22"/>
              </w:rPr>
            </w:pPr>
            <w:r>
              <w:rPr>
                <w:rFonts w:hint="eastAsia" w:ascii="宋体" w:hAnsi="宋体" w:cs="宋体"/>
                <w:sz w:val="22"/>
                <w:szCs w:val="22"/>
              </w:rPr>
              <w:t>11</w:t>
            </w:r>
          </w:p>
        </w:tc>
        <w:tc>
          <w:tcPr>
            <w:tcW w:w="546" w:type="dxa"/>
            <w:shd w:val="clear" w:color="000000" w:fill="FFFFFF"/>
            <w:noWrap/>
            <w:vAlign w:val="center"/>
          </w:tcPr>
          <w:p w14:paraId="720D21EE">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7CDBA7A9">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1BBF682">
            <w:pPr>
              <w:jc w:val="center"/>
              <w:rPr>
                <w:rFonts w:hint="eastAsia" w:ascii="宋体" w:hAnsi="宋体" w:cs="宋体"/>
                <w:sz w:val="22"/>
                <w:szCs w:val="22"/>
              </w:rPr>
            </w:pPr>
          </w:p>
        </w:tc>
        <w:tc>
          <w:tcPr>
            <w:tcW w:w="396" w:type="dxa"/>
            <w:shd w:val="clear" w:color="000000" w:fill="FFFFFF"/>
            <w:vAlign w:val="center"/>
          </w:tcPr>
          <w:p w14:paraId="72EC934B">
            <w:pPr>
              <w:jc w:val="center"/>
              <w:rPr>
                <w:rFonts w:hint="eastAsia" w:ascii="宋体" w:hAnsi="宋体" w:cs="宋体"/>
                <w:sz w:val="22"/>
                <w:szCs w:val="22"/>
              </w:rPr>
            </w:pPr>
          </w:p>
        </w:tc>
        <w:tc>
          <w:tcPr>
            <w:tcW w:w="1070" w:type="dxa"/>
            <w:shd w:val="clear" w:color="000000" w:fill="FFFFFF"/>
            <w:noWrap/>
            <w:vAlign w:val="center"/>
          </w:tcPr>
          <w:p w14:paraId="78DB9BAE">
            <w:pPr>
              <w:jc w:val="center"/>
              <w:rPr>
                <w:rFonts w:hint="eastAsia" w:ascii="宋体" w:hAnsi="宋体" w:cs="宋体"/>
                <w:sz w:val="22"/>
                <w:szCs w:val="22"/>
              </w:rPr>
            </w:pPr>
            <w:r>
              <w:rPr>
                <w:rFonts w:hint="eastAsia" w:ascii="宋体" w:hAnsi="宋体" w:cs="宋体"/>
                <w:sz w:val="22"/>
                <w:szCs w:val="22"/>
              </w:rPr>
              <w:t>　</w:t>
            </w:r>
          </w:p>
        </w:tc>
      </w:tr>
      <w:tr w14:paraId="35E0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D55ECC6">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146955C7">
            <w:pPr>
              <w:rPr>
                <w:rFonts w:hint="eastAsia" w:ascii="宋体" w:hAnsi="宋体" w:cs="宋体"/>
                <w:sz w:val="22"/>
                <w:szCs w:val="22"/>
              </w:rPr>
            </w:pPr>
          </w:p>
        </w:tc>
        <w:tc>
          <w:tcPr>
            <w:tcW w:w="1778" w:type="dxa"/>
            <w:vMerge w:val="continue"/>
            <w:vAlign w:val="center"/>
          </w:tcPr>
          <w:p w14:paraId="280C71DC">
            <w:pPr>
              <w:rPr>
                <w:rFonts w:hint="eastAsia" w:ascii="宋体" w:hAnsi="宋体" w:cs="宋体"/>
                <w:sz w:val="22"/>
                <w:szCs w:val="22"/>
              </w:rPr>
            </w:pPr>
          </w:p>
        </w:tc>
        <w:tc>
          <w:tcPr>
            <w:tcW w:w="1553" w:type="dxa"/>
            <w:shd w:val="clear" w:color="000000" w:fill="FFFFFF"/>
            <w:noWrap/>
            <w:vAlign w:val="center"/>
          </w:tcPr>
          <w:p w14:paraId="0078D21A">
            <w:pPr>
              <w:rPr>
                <w:rFonts w:hint="eastAsia" w:ascii="宋体" w:hAnsi="宋体" w:cs="宋体"/>
                <w:sz w:val="22"/>
                <w:szCs w:val="22"/>
              </w:rPr>
            </w:pPr>
            <w:r>
              <w:rPr>
                <w:rFonts w:hint="eastAsia" w:ascii="宋体" w:hAnsi="宋体" w:cs="宋体"/>
                <w:sz w:val="22"/>
                <w:szCs w:val="22"/>
              </w:rPr>
              <w:t xml:space="preserve">360*360*10  </w:t>
            </w:r>
          </w:p>
        </w:tc>
        <w:tc>
          <w:tcPr>
            <w:tcW w:w="472" w:type="dxa"/>
            <w:shd w:val="clear" w:color="000000" w:fill="FFFFFF"/>
            <w:noWrap/>
            <w:vAlign w:val="center"/>
          </w:tcPr>
          <w:p w14:paraId="3620E65E">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27328376">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57EA069B">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480C3FC0">
            <w:pPr>
              <w:jc w:val="center"/>
              <w:rPr>
                <w:rFonts w:hint="eastAsia" w:ascii="宋体" w:hAnsi="宋体" w:cs="宋体"/>
                <w:sz w:val="22"/>
                <w:szCs w:val="22"/>
              </w:rPr>
            </w:pPr>
          </w:p>
        </w:tc>
        <w:tc>
          <w:tcPr>
            <w:tcW w:w="396" w:type="dxa"/>
            <w:shd w:val="clear" w:color="000000" w:fill="FFFFFF"/>
            <w:vAlign w:val="center"/>
          </w:tcPr>
          <w:p w14:paraId="18F6819E">
            <w:pPr>
              <w:jc w:val="center"/>
              <w:rPr>
                <w:rFonts w:hint="eastAsia" w:ascii="宋体" w:hAnsi="宋体" w:cs="宋体"/>
                <w:sz w:val="22"/>
                <w:szCs w:val="22"/>
              </w:rPr>
            </w:pPr>
          </w:p>
        </w:tc>
        <w:tc>
          <w:tcPr>
            <w:tcW w:w="1070" w:type="dxa"/>
            <w:shd w:val="clear" w:color="000000" w:fill="FFFFFF"/>
            <w:noWrap/>
            <w:vAlign w:val="center"/>
          </w:tcPr>
          <w:p w14:paraId="43D74E35">
            <w:pPr>
              <w:jc w:val="center"/>
              <w:rPr>
                <w:rFonts w:hint="eastAsia" w:ascii="宋体" w:hAnsi="宋体" w:cs="宋体"/>
                <w:sz w:val="22"/>
                <w:szCs w:val="22"/>
              </w:rPr>
            </w:pPr>
            <w:r>
              <w:rPr>
                <w:rFonts w:hint="eastAsia" w:ascii="宋体" w:hAnsi="宋体" w:cs="宋体"/>
                <w:sz w:val="22"/>
                <w:szCs w:val="22"/>
              </w:rPr>
              <w:t>　</w:t>
            </w:r>
          </w:p>
        </w:tc>
      </w:tr>
      <w:tr w14:paraId="28C0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498ADE9">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2054BD2E">
            <w:pPr>
              <w:rPr>
                <w:rFonts w:hint="eastAsia" w:ascii="宋体" w:hAnsi="宋体" w:cs="宋体"/>
                <w:sz w:val="22"/>
                <w:szCs w:val="22"/>
              </w:rPr>
            </w:pPr>
          </w:p>
        </w:tc>
        <w:tc>
          <w:tcPr>
            <w:tcW w:w="1778" w:type="dxa"/>
            <w:vMerge w:val="continue"/>
            <w:vAlign w:val="center"/>
          </w:tcPr>
          <w:p w14:paraId="6DEA5929">
            <w:pPr>
              <w:rPr>
                <w:rFonts w:hint="eastAsia" w:ascii="宋体" w:hAnsi="宋体" w:cs="宋体"/>
                <w:sz w:val="22"/>
                <w:szCs w:val="22"/>
              </w:rPr>
            </w:pPr>
          </w:p>
        </w:tc>
        <w:tc>
          <w:tcPr>
            <w:tcW w:w="1553" w:type="dxa"/>
            <w:shd w:val="clear" w:color="000000" w:fill="FFFFFF"/>
            <w:noWrap/>
            <w:vAlign w:val="center"/>
          </w:tcPr>
          <w:p w14:paraId="526B76B9">
            <w:pPr>
              <w:rPr>
                <w:rFonts w:hint="eastAsia" w:ascii="宋体" w:hAnsi="宋体" w:cs="宋体"/>
                <w:sz w:val="22"/>
                <w:szCs w:val="22"/>
              </w:rPr>
            </w:pPr>
            <w:r>
              <w:rPr>
                <w:rFonts w:hint="eastAsia" w:ascii="宋体" w:hAnsi="宋体" w:cs="宋体"/>
                <w:sz w:val="22"/>
                <w:szCs w:val="22"/>
              </w:rPr>
              <w:t xml:space="preserve">560*360*10  </w:t>
            </w:r>
          </w:p>
        </w:tc>
        <w:tc>
          <w:tcPr>
            <w:tcW w:w="472" w:type="dxa"/>
            <w:shd w:val="clear" w:color="000000" w:fill="FFFFFF"/>
            <w:noWrap/>
            <w:vAlign w:val="center"/>
          </w:tcPr>
          <w:p w14:paraId="7FB688B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18A8022B">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067E0E6">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2C2B90A7">
            <w:pPr>
              <w:jc w:val="center"/>
              <w:rPr>
                <w:rFonts w:hint="eastAsia" w:ascii="宋体" w:hAnsi="宋体" w:cs="宋体"/>
                <w:sz w:val="22"/>
                <w:szCs w:val="22"/>
              </w:rPr>
            </w:pPr>
          </w:p>
        </w:tc>
        <w:tc>
          <w:tcPr>
            <w:tcW w:w="396" w:type="dxa"/>
            <w:shd w:val="clear" w:color="000000" w:fill="FFFFFF"/>
            <w:vAlign w:val="center"/>
          </w:tcPr>
          <w:p w14:paraId="1E5919E2">
            <w:pPr>
              <w:jc w:val="center"/>
              <w:rPr>
                <w:rFonts w:hint="eastAsia" w:ascii="宋体" w:hAnsi="宋体" w:cs="宋体"/>
                <w:sz w:val="22"/>
                <w:szCs w:val="22"/>
              </w:rPr>
            </w:pPr>
          </w:p>
        </w:tc>
        <w:tc>
          <w:tcPr>
            <w:tcW w:w="1070" w:type="dxa"/>
            <w:shd w:val="clear" w:color="000000" w:fill="FFFFFF"/>
            <w:noWrap/>
            <w:vAlign w:val="center"/>
          </w:tcPr>
          <w:p w14:paraId="5B42B257">
            <w:pPr>
              <w:jc w:val="center"/>
              <w:rPr>
                <w:rFonts w:hint="eastAsia" w:ascii="宋体" w:hAnsi="宋体" w:cs="宋体"/>
                <w:sz w:val="22"/>
                <w:szCs w:val="22"/>
              </w:rPr>
            </w:pPr>
            <w:r>
              <w:rPr>
                <w:rFonts w:hint="eastAsia" w:ascii="宋体" w:hAnsi="宋体" w:cs="宋体"/>
                <w:sz w:val="22"/>
                <w:szCs w:val="22"/>
              </w:rPr>
              <w:t>　</w:t>
            </w:r>
          </w:p>
        </w:tc>
      </w:tr>
      <w:tr w14:paraId="2827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FBF8BE8">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72674C53">
            <w:pPr>
              <w:rPr>
                <w:rFonts w:hint="eastAsia" w:ascii="宋体" w:hAnsi="宋体" w:cs="宋体"/>
                <w:sz w:val="22"/>
                <w:szCs w:val="22"/>
              </w:rPr>
            </w:pPr>
          </w:p>
        </w:tc>
        <w:tc>
          <w:tcPr>
            <w:tcW w:w="1778" w:type="dxa"/>
            <w:vMerge w:val="continue"/>
            <w:vAlign w:val="center"/>
          </w:tcPr>
          <w:p w14:paraId="7FE7EE88">
            <w:pPr>
              <w:rPr>
                <w:rFonts w:hint="eastAsia" w:ascii="宋体" w:hAnsi="宋体" w:cs="宋体"/>
                <w:sz w:val="22"/>
                <w:szCs w:val="22"/>
              </w:rPr>
            </w:pPr>
          </w:p>
        </w:tc>
        <w:tc>
          <w:tcPr>
            <w:tcW w:w="1553" w:type="dxa"/>
            <w:shd w:val="clear" w:color="000000" w:fill="FFFFFF"/>
            <w:noWrap/>
            <w:vAlign w:val="center"/>
          </w:tcPr>
          <w:p w14:paraId="7FB6C446">
            <w:pPr>
              <w:rPr>
                <w:rFonts w:hint="eastAsia" w:ascii="宋体" w:hAnsi="宋体" w:cs="宋体"/>
                <w:sz w:val="22"/>
                <w:szCs w:val="22"/>
              </w:rPr>
            </w:pPr>
            <w:r>
              <w:rPr>
                <w:rFonts w:hint="eastAsia" w:ascii="宋体" w:hAnsi="宋体" w:cs="宋体"/>
                <w:sz w:val="22"/>
                <w:szCs w:val="22"/>
              </w:rPr>
              <w:t xml:space="preserve">560*560*10  </w:t>
            </w:r>
          </w:p>
        </w:tc>
        <w:tc>
          <w:tcPr>
            <w:tcW w:w="472" w:type="dxa"/>
            <w:shd w:val="clear" w:color="000000" w:fill="FFFFFF"/>
            <w:noWrap/>
            <w:vAlign w:val="center"/>
          </w:tcPr>
          <w:p w14:paraId="2194AEC9">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60022A83">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E25C718">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A53C5F4">
            <w:pPr>
              <w:jc w:val="center"/>
              <w:rPr>
                <w:rFonts w:hint="eastAsia" w:ascii="宋体" w:hAnsi="宋体" w:cs="宋体"/>
                <w:sz w:val="22"/>
                <w:szCs w:val="22"/>
              </w:rPr>
            </w:pPr>
          </w:p>
        </w:tc>
        <w:tc>
          <w:tcPr>
            <w:tcW w:w="396" w:type="dxa"/>
            <w:shd w:val="clear" w:color="000000" w:fill="FFFFFF"/>
            <w:vAlign w:val="center"/>
          </w:tcPr>
          <w:p w14:paraId="1ADDDA24">
            <w:pPr>
              <w:jc w:val="center"/>
              <w:rPr>
                <w:rFonts w:hint="eastAsia" w:ascii="宋体" w:hAnsi="宋体" w:cs="宋体"/>
                <w:sz w:val="22"/>
                <w:szCs w:val="22"/>
              </w:rPr>
            </w:pPr>
          </w:p>
        </w:tc>
        <w:tc>
          <w:tcPr>
            <w:tcW w:w="1070" w:type="dxa"/>
            <w:shd w:val="clear" w:color="000000" w:fill="FFFFFF"/>
            <w:noWrap/>
            <w:vAlign w:val="center"/>
          </w:tcPr>
          <w:p w14:paraId="4C0648E8">
            <w:pPr>
              <w:jc w:val="center"/>
              <w:rPr>
                <w:rFonts w:hint="eastAsia" w:ascii="宋体" w:hAnsi="宋体" w:cs="宋体"/>
                <w:sz w:val="22"/>
                <w:szCs w:val="22"/>
              </w:rPr>
            </w:pPr>
            <w:r>
              <w:rPr>
                <w:rFonts w:hint="eastAsia" w:ascii="宋体" w:hAnsi="宋体" w:cs="宋体"/>
                <w:sz w:val="22"/>
                <w:szCs w:val="22"/>
              </w:rPr>
              <w:t>　</w:t>
            </w:r>
          </w:p>
        </w:tc>
      </w:tr>
      <w:tr w14:paraId="0F7F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7B4D2C6">
            <w:pPr>
              <w:jc w:val="center"/>
              <w:rPr>
                <w:rFonts w:hint="eastAsia" w:ascii="宋体" w:hAnsi="宋体" w:cs="宋体"/>
                <w:sz w:val="22"/>
                <w:szCs w:val="22"/>
              </w:rPr>
            </w:pPr>
            <w:r>
              <w:rPr>
                <w:rFonts w:hint="eastAsia" w:ascii="宋体" w:hAnsi="宋体" w:cs="宋体"/>
                <w:sz w:val="22"/>
                <w:szCs w:val="22"/>
              </w:rPr>
              <w:t>5</w:t>
            </w:r>
          </w:p>
        </w:tc>
        <w:tc>
          <w:tcPr>
            <w:tcW w:w="1070" w:type="dxa"/>
            <w:vMerge w:val="continue"/>
            <w:vAlign w:val="center"/>
          </w:tcPr>
          <w:p w14:paraId="0F06BBEB">
            <w:pPr>
              <w:rPr>
                <w:rFonts w:hint="eastAsia" w:ascii="宋体" w:hAnsi="宋体" w:cs="宋体"/>
                <w:sz w:val="22"/>
                <w:szCs w:val="22"/>
              </w:rPr>
            </w:pPr>
          </w:p>
        </w:tc>
        <w:tc>
          <w:tcPr>
            <w:tcW w:w="1778" w:type="dxa"/>
            <w:vMerge w:val="continue"/>
            <w:vAlign w:val="center"/>
          </w:tcPr>
          <w:p w14:paraId="1063CC83">
            <w:pPr>
              <w:rPr>
                <w:rFonts w:hint="eastAsia" w:ascii="宋体" w:hAnsi="宋体" w:cs="宋体"/>
                <w:sz w:val="22"/>
                <w:szCs w:val="22"/>
              </w:rPr>
            </w:pPr>
          </w:p>
        </w:tc>
        <w:tc>
          <w:tcPr>
            <w:tcW w:w="1553" w:type="dxa"/>
            <w:shd w:val="clear" w:color="000000" w:fill="FFFFFF"/>
            <w:noWrap/>
            <w:vAlign w:val="center"/>
          </w:tcPr>
          <w:p w14:paraId="5FA98286">
            <w:pPr>
              <w:rPr>
                <w:rFonts w:hint="eastAsia" w:ascii="宋体" w:hAnsi="宋体" w:cs="宋体"/>
                <w:sz w:val="22"/>
                <w:szCs w:val="22"/>
              </w:rPr>
            </w:pPr>
            <w:r>
              <w:rPr>
                <w:rFonts w:hint="eastAsia" w:ascii="宋体" w:hAnsi="宋体" w:cs="宋体"/>
                <w:sz w:val="22"/>
                <w:szCs w:val="22"/>
              </w:rPr>
              <w:t xml:space="preserve">760*560*10  </w:t>
            </w:r>
          </w:p>
        </w:tc>
        <w:tc>
          <w:tcPr>
            <w:tcW w:w="472" w:type="dxa"/>
            <w:shd w:val="clear" w:color="000000" w:fill="FFFFFF"/>
            <w:noWrap/>
            <w:vAlign w:val="center"/>
          </w:tcPr>
          <w:p w14:paraId="05012CB8">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191D40C0">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249B82E">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312B798E">
            <w:pPr>
              <w:jc w:val="center"/>
              <w:rPr>
                <w:rFonts w:hint="eastAsia" w:ascii="宋体" w:hAnsi="宋体" w:cs="宋体"/>
                <w:sz w:val="22"/>
                <w:szCs w:val="22"/>
              </w:rPr>
            </w:pPr>
          </w:p>
        </w:tc>
        <w:tc>
          <w:tcPr>
            <w:tcW w:w="396" w:type="dxa"/>
            <w:shd w:val="clear" w:color="000000" w:fill="FFFFFF"/>
            <w:vAlign w:val="center"/>
          </w:tcPr>
          <w:p w14:paraId="6BE302F1">
            <w:pPr>
              <w:jc w:val="center"/>
              <w:rPr>
                <w:rFonts w:hint="eastAsia" w:ascii="宋体" w:hAnsi="宋体" w:cs="宋体"/>
                <w:sz w:val="22"/>
                <w:szCs w:val="22"/>
              </w:rPr>
            </w:pPr>
          </w:p>
        </w:tc>
        <w:tc>
          <w:tcPr>
            <w:tcW w:w="1070" w:type="dxa"/>
            <w:shd w:val="clear" w:color="000000" w:fill="FFFFFF"/>
            <w:noWrap/>
            <w:vAlign w:val="center"/>
          </w:tcPr>
          <w:p w14:paraId="7EF4C6E4">
            <w:pPr>
              <w:jc w:val="center"/>
              <w:rPr>
                <w:rFonts w:hint="eastAsia" w:ascii="宋体" w:hAnsi="宋体" w:cs="宋体"/>
                <w:sz w:val="22"/>
                <w:szCs w:val="22"/>
              </w:rPr>
            </w:pPr>
            <w:r>
              <w:rPr>
                <w:rFonts w:hint="eastAsia" w:ascii="宋体" w:hAnsi="宋体" w:cs="宋体"/>
                <w:sz w:val="22"/>
                <w:szCs w:val="22"/>
              </w:rPr>
              <w:t>　</w:t>
            </w:r>
          </w:p>
        </w:tc>
      </w:tr>
      <w:tr w14:paraId="1DCD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197D1ED4">
            <w:pPr>
              <w:rPr>
                <w:rFonts w:hint="eastAsia" w:ascii="宋体" w:hAnsi="宋体" w:cs="宋体"/>
                <w:sz w:val="22"/>
                <w:szCs w:val="22"/>
              </w:rPr>
            </w:pPr>
            <w:r>
              <w:rPr>
                <w:rFonts w:hint="eastAsia" w:ascii="宋体" w:hAnsi="宋体" w:cs="宋体"/>
                <w:sz w:val="22"/>
                <w:szCs w:val="22"/>
              </w:rPr>
              <w:t>三、高效过滤器</w:t>
            </w:r>
          </w:p>
        </w:tc>
        <w:tc>
          <w:tcPr>
            <w:tcW w:w="1553" w:type="dxa"/>
            <w:shd w:val="clear" w:color="000000" w:fill="FFFFFF"/>
            <w:noWrap/>
            <w:vAlign w:val="center"/>
          </w:tcPr>
          <w:p w14:paraId="70147066">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5B28DA89">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49549FBF">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4E814464">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5029A0A5">
            <w:pPr>
              <w:rPr>
                <w:rFonts w:hint="eastAsia" w:ascii="宋体" w:hAnsi="宋体" w:cs="宋体"/>
                <w:sz w:val="22"/>
                <w:szCs w:val="22"/>
              </w:rPr>
            </w:pPr>
          </w:p>
        </w:tc>
        <w:tc>
          <w:tcPr>
            <w:tcW w:w="396" w:type="dxa"/>
            <w:shd w:val="clear" w:color="000000" w:fill="FFFFFF"/>
            <w:vAlign w:val="center"/>
          </w:tcPr>
          <w:p w14:paraId="6804BE7E">
            <w:pPr>
              <w:rPr>
                <w:rFonts w:hint="eastAsia" w:ascii="宋体" w:hAnsi="宋体" w:cs="宋体"/>
                <w:sz w:val="22"/>
                <w:szCs w:val="22"/>
              </w:rPr>
            </w:pPr>
          </w:p>
        </w:tc>
        <w:tc>
          <w:tcPr>
            <w:tcW w:w="1070" w:type="dxa"/>
            <w:shd w:val="clear" w:color="000000" w:fill="FFFFFF"/>
            <w:noWrap/>
            <w:vAlign w:val="center"/>
          </w:tcPr>
          <w:p w14:paraId="190CDED6">
            <w:pPr>
              <w:rPr>
                <w:rFonts w:hint="eastAsia" w:ascii="宋体" w:hAnsi="宋体" w:cs="宋体"/>
                <w:sz w:val="22"/>
                <w:szCs w:val="22"/>
              </w:rPr>
            </w:pPr>
            <w:r>
              <w:rPr>
                <w:rFonts w:hint="eastAsia" w:ascii="宋体" w:hAnsi="宋体" w:cs="宋体"/>
                <w:sz w:val="22"/>
                <w:szCs w:val="22"/>
              </w:rPr>
              <w:t>　</w:t>
            </w:r>
          </w:p>
        </w:tc>
      </w:tr>
      <w:tr w14:paraId="1276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031CB80">
            <w:pPr>
              <w:jc w:val="center"/>
              <w:rPr>
                <w:rFonts w:hint="eastAsia" w:ascii="宋体" w:hAnsi="宋体" w:cs="宋体"/>
                <w:sz w:val="22"/>
                <w:szCs w:val="22"/>
              </w:rPr>
            </w:pPr>
            <w:r>
              <w:rPr>
                <w:rFonts w:hint="eastAsia" w:ascii="宋体" w:hAnsi="宋体" w:cs="宋体"/>
                <w:sz w:val="22"/>
                <w:szCs w:val="22"/>
              </w:rPr>
              <w:t>1</w:t>
            </w:r>
          </w:p>
        </w:tc>
        <w:tc>
          <w:tcPr>
            <w:tcW w:w="1070" w:type="dxa"/>
            <w:vMerge w:val="restart"/>
            <w:shd w:val="clear" w:color="000000" w:fill="FFFFFF"/>
            <w:vAlign w:val="center"/>
          </w:tcPr>
          <w:p w14:paraId="4158DABF">
            <w:pPr>
              <w:rPr>
                <w:rFonts w:hint="eastAsia" w:ascii="宋体" w:hAnsi="宋体" w:cs="宋体"/>
                <w:sz w:val="22"/>
                <w:szCs w:val="22"/>
              </w:rPr>
            </w:pPr>
            <w:r>
              <w:rPr>
                <w:rFonts w:hint="eastAsia" w:ascii="宋体" w:hAnsi="宋体" w:cs="宋体"/>
                <w:sz w:val="22"/>
                <w:szCs w:val="22"/>
              </w:rPr>
              <w:t>高效过滤器</w:t>
            </w:r>
          </w:p>
        </w:tc>
        <w:tc>
          <w:tcPr>
            <w:tcW w:w="1778" w:type="dxa"/>
            <w:vMerge w:val="restart"/>
            <w:shd w:val="clear" w:color="000000" w:fill="FFFFFF"/>
            <w:vAlign w:val="center"/>
          </w:tcPr>
          <w:p w14:paraId="08CCA4EF">
            <w:pPr>
              <w:rPr>
                <w:rFonts w:hint="eastAsia" w:ascii="宋体" w:hAnsi="宋体" w:cs="宋体"/>
                <w:sz w:val="22"/>
                <w:szCs w:val="22"/>
              </w:rPr>
            </w:pPr>
            <w:r>
              <w:rPr>
                <w:rFonts w:hint="eastAsia" w:ascii="宋体" w:hAnsi="宋体" w:cs="宋体"/>
                <w:sz w:val="22"/>
                <w:szCs w:val="22"/>
              </w:rPr>
              <w:t xml:space="preserve">无隔板高效过滤器H13 </w:t>
            </w:r>
          </w:p>
        </w:tc>
        <w:tc>
          <w:tcPr>
            <w:tcW w:w="1553" w:type="dxa"/>
            <w:shd w:val="clear" w:color="000000" w:fill="FFFFFF"/>
            <w:noWrap/>
            <w:vAlign w:val="center"/>
          </w:tcPr>
          <w:p w14:paraId="2DE02C9B">
            <w:pPr>
              <w:rPr>
                <w:rFonts w:hint="eastAsia" w:ascii="宋体" w:hAnsi="宋体" w:cs="宋体"/>
                <w:sz w:val="22"/>
                <w:szCs w:val="22"/>
              </w:rPr>
            </w:pPr>
            <w:r>
              <w:rPr>
                <w:rFonts w:hint="eastAsia" w:ascii="宋体" w:hAnsi="宋体" w:cs="宋体"/>
                <w:sz w:val="22"/>
                <w:szCs w:val="22"/>
              </w:rPr>
              <w:t xml:space="preserve">305*305*70  </w:t>
            </w:r>
          </w:p>
        </w:tc>
        <w:tc>
          <w:tcPr>
            <w:tcW w:w="472" w:type="dxa"/>
            <w:shd w:val="clear" w:color="000000" w:fill="FFFFFF"/>
            <w:noWrap/>
            <w:vAlign w:val="center"/>
          </w:tcPr>
          <w:p w14:paraId="0C1C109A">
            <w:pPr>
              <w:jc w:val="center"/>
              <w:rPr>
                <w:rFonts w:hint="eastAsia" w:ascii="宋体" w:hAnsi="宋体" w:cs="宋体"/>
                <w:sz w:val="22"/>
                <w:szCs w:val="22"/>
              </w:rPr>
            </w:pPr>
            <w:r>
              <w:rPr>
                <w:rFonts w:hint="eastAsia" w:ascii="宋体" w:hAnsi="宋体" w:cs="宋体"/>
                <w:sz w:val="22"/>
                <w:szCs w:val="22"/>
              </w:rPr>
              <w:t>17</w:t>
            </w:r>
          </w:p>
        </w:tc>
        <w:tc>
          <w:tcPr>
            <w:tcW w:w="546" w:type="dxa"/>
            <w:shd w:val="clear" w:color="000000" w:fill="FFFFFF"/>
            <w:noWrap/>
            <w:vAlign w:val="center"/>
          </w:tcPr>
          <w:p w14:paraId="2BB592B4">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6FC9C40D">
            <w:pPr>
              <w:jc w:val="center"/>
              <w:rPr>
                <w:rFonts w:hint="eastAsia" w:ascii="宋体" w:hAnsi="宋体" w:cs="宋体"/>
                <w:sz w:val="22"/>
                <w:szCs w:val="22"/>
              </w:rPr>
            </w:pPr>
            <w:r>
              <w:rPr>
                <w:rFonts w:hint="eastAsia" w:ascii="宋体" w:hAnsi="宋体" w:cs="宋体"/>
                <w:sz w:val="22"/>
                <w:szCs w:val="22"/>
              </w:rPr>
              <w:t>0.5</w:t>
            </w:r>
          </w:p>
        </w:tc>
        <w:tc>
          <w:tcPr>
            <w:tcW w:w="411" w:type="dxa"/>
            <w:shd w:val="clear" w:color="000000" w:fill="FFFFFF"/>
            <w:vAlign w:val="center"/>
          </w:tcPr>
          <w:p w14:paraId="2A731D90">
            <w:pPr>
              <w:jc w:val="center"/>
              <w:rPr>
                <w:rFonts w:hint="eastAsia" w:ascii="宋体" w:hAnsi="宋体" w:cs="宋体"/>
                <w:sz w:val="22"/>
                <w:szCs w:val="22"/>
              </w:rPr>
            </w:pPr>
          </w:p>
        </w:tc>
        <w:tc>
          <w:tcPr>
            <w:tcW w:w="396" w:type="dxa"/>
            <w:shd w:val="clear" w:color="000000" w:fill="FFFFFF"/>
            <w:vAlign w:val="center"/>
          </w:tcPr>
          <w:p w14:paraId="1D41D416">
            <w:pPr>
              <w:jc w:val="center"/>
              <w:rPr>
                <w:rFonts w:hint="eastAsia" w:ascii="宋体" w:hAnsi="宋体" w:cs="宋体"/>
                <w:sz w:val="22"/>
                <w:szCs w:val="22"/>
              </w:rPr>
            </w:pPr>
          </w:p>
        </w:tc>
        <w:tc>
          <w:tcPr>
            <w:tcW w:w="1070" w:type="dxa"/>
            <w:vMerge w:val="restart"/>
            <w:shd w:val="clear" w:color="000000" w:fill="FFFFFF"/>
            <w:vAlign w:val="center"/>
          </w:tcPr>
          <w:p w14:paraId="0172215E">
            <w:pPr>
              <w:jc w:val="center"/>
              <w:rPr>
                <w:rFonts w:hint="eastAsia" w:ascii="宋体" w:hAnsi="宋体" w:cs="宋体"/>
                <w:sz w:val="22"/>
                <w:szCs w:val="22"/>
              </w:rPr>
            </w:pPr>
            <w:r>
              <w:rPr>
                <w:rFonts w:hint="eastAsia" w:ascii="宋体" w:hAnsi="宋体" w:cs="宋体"/>
                <w:sz w:val="22"/>
                <w:szCs w:val="22"/>
              </w:rPr>
              <w:t>净化区域</w:t>
            </w:r>
          </w:p>
        </w:tc>
      </w:tr>
      <w:tr w14:paraId="6133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32FE877">
            <w:pPr>
              <w:jc w:val="center"/>
              <w:rPr>
                <w:rFonts w:hint="eastAsia" w:ascii="宋体" w:hAnsi="宋体" w:cs="宋体"/>
                <w:sz w:val="22"/>
                <w:szCs w:val="22"/>
              </w:rPr>
            </w:pPr>
            <w:r>
              <w:rPr>
                <w:rFonts w:hint="eastAsia" w:ascii="宋体" w:hAnsi="宋体" w:cs="宋体"/>
                <w:sz w:val="22"/>
                <w:szCs w:val="22"/>
              </w:rPr>
              <w:t>2</w:t>
            </w:r>
          </w:p>
        </w:tc>
        <w:tc>
          <w:tcPr>
            <w:tcW w:w="1070" w:type="dxa"/>
            <w:vMerge w:val="continue"/>
            <w:vAlign w:val="center"/>
          </w:tcPr>
          <w:p w14:paraId="0FF6195A">
            <w:pPr>
              <w:rPr>
                <w:rFonts w:hint="eastAsia" w:ascii="宋体" w:hAnsi="宋体" w:cs="宋体"/>
                <w:sz w:val="22"/>
                <w:szCs w:val="22"/>
              </w:rPr>
            </w:pPr>
          </w:p>
        </w:tc>
        <w:tc>
          <w:tcPr>
            <w:tcW w:w="1778" w:type="dxa"/>
            <w:vMerge w:val="continue"/>
            <w:vAlign w:val="center"/>
          </w:tcPr>
          <w:p w14:paraId="6F375427">
            <w:pPr>
              <w:rPr>
                <w:rFonts w:hint="eastAsia" w:ascii="宋体" w:hAnsi="宋体" w:cs="宋体"/>
                <w:sz w:val="22"/>
                <w:szCs w:val="22"/>
              </w:rPr>
            </w:pPr>
          </w:p>
        </w:tc>
        <w:tc>
          <w:tcPr>
            <w:tcW w:w="1553" w:type="dxa"/>
            <w:shd w:val="clear" w:color="000000" w:fill="FFFFFF"/>
            <w:noWrap/>
            <w:vAlign w:val="center"/>
          </w:tcPr>
          <w:p w14:paraId="38A460CB">
            <w:pPr>
              <w:rPr>
                <w:rFonts w:hint="eastAsia" w:ascii="宋体" w:hAnsi="宋体" w:cs="宋体"/>
                <w:sz w:val="22"/>
                <w:szCs w:val="22"/>
              </w:rPr>
            </w:pPr>
            <w:r>
              <w:rPr>
                <w:rFonts w:hint="eastAsia" w:ascii="宋体" w:hAnsi="宋体" w:cs="宋体"/>
                <w:sz w:val="22"/>
                <w:szCs w:val="22"/>
              </w:rPr>
              <w:t xml:space="preserve">484*484*70  </w:t>
            </w:r>
          </w:p>
        </w:tc>
        <w:tc>
          <w:tcPr>
            <w:tcW w:w="472" w:type="dxa"/>
            <w:shd w:val="clear" w:color="000000" w:fill="FFFFFF"/>
            <w:noWrap/>
            <w:vAlign w:val="center"/>
          </w:tcPr>
          <w:p w14:paraId="152212B5">
            <w:pPr>
              <w:jc w:val="center"/>
              <w:rPr>
                <w:rFonts w:hint="eastAsia" w:ascii="宋体" w:hAnsi="宋体" w:cs="宋体"/>
                <w:sz w:val="22"/>
                <w:szCs w:val="22"/>
              </w:rPr>
            </w:pPr>
            <w:r>
              <w:rPr>
                <w:rFonts w:hint="eastAsia" w:ascii="宋体" w:hAnsi="宋体" w:cs="宋体"/>
                <w:sz w:val="22"/>
                <w:szCs w:val="22"/>
              </w:rPr>
              <w:t>11</w:t>
            </w:r>
          </w:p>
        </w:tc>
        <w:tc>
          <w:tcPr>
            <w:tcW w:w="546" w:type="dxa"/>
            <w:shd w:val="clear" w:color="000000" w:fill="FFFFFF"/>
            <w:noWrap/>
            <w:vAlign w:val="center"/>
          </w:tcPr>
          <w:p w14:paraId="57345DC1">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0EFD9134">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30B8346F">
            <w:pPr>
              <w:rPr>
                <w:rFonts w:hint="eastAsia" w:ascii="宋体" w:hAnsi="宋体" w:cs="宋体"/>
                <w:sz w:val="22"/>
                <w:szCs w:val="22"/>
              </w:rPr>
            </w:pPr>
          </w:p>
        </w:tc>
        <w:tc>
          <w:tcPr>
            <w:tcW w:w="396" w:type="dxa"/>
            <w:vAlign w:val="center"/>
          </w:tcPr>
          <w:p w14:paraId="25C0572C">
            <w:pPr>
              <w:rPr>
                <w:rFonts w:hint="eastAsia" w:ascii="宋体" w:hAnsi="宋体" w:cs="宋体"/>
                <w:sz w:val="22"/>
                <w:szCs w:val="22"/>
              </w:rPr>
            </w:pPr>
          </w:p>
        </w:tc>
        <w:tc>
          <w:tcPr>
            <w:tcW w:w="1070" w:type="dxa"/>
            <w:vMerge w:val="continue"/>
            <w:vAlign w:val="center"/>
          </w:tcPr>
          <w:p w14:paraId="5EDD0C72">
            <w:pPr>
              <w:rPr>
                <w:rFonts w:hint="eastAsia" w:ascii="宋体" w:hAnsi="宋体" w:cs="宋体"/>
                <w:sz w:val="22"/>
                <w:szCs w:val="22"/>
              </w:rPr>
            </w:pPr>
          </w:p>
        </w:tc>
      </w:tr>
      <w:tr w14:paraId="2312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CE85418">
            <w:pPr>
              <w:jc w:val="center"/>
              <w:rPr>
                <w:rFonts w:hint="eastAsia" w:ascii="宋体" w:hAnsi="宋体" w:cs="宋体"/>
                <w:sz w:val="22"/>
                <w:szCs w:val="22"/>
              </w:rPr>
            </w:pPr>
            <w:r>
              <w:rPr>
                <w:rFonts w:hint="eastAsia" w:ascii="宋体" w:hAnsi="宋体" w:cs="宋体"/>
                <w:sz w:val="22"/>
                <w:szCs w:val="22"/>
              </w:rPr>
              <w:t>3</w:t>
            </w:r>
          </w:p>
        </w:tc>
        <w:tc>
          <w:tcPr>
            <w:tcW w:w="1070" w:type="dxa"/>
            <w:vMerge w:val="continue"/>
            <w:vAlign w:val="center"/>
          </w:tcPr>
          <w:p w14:paraId="47EEC2B5">
            <w:pPr>
              <w:rPr>
                <w:rFonts w:hint="eastAsia" w:ascii="宋体" w:hAnsi="宋体" w:cs="宋体"/>
                <w:sz w:val="22"/>
                <w:szCs w:val="22"/>
              </w:rPr>
            </w:pPr>
          </w:p>
        </w:tc>
        <w:tc>
          <w:tcPr>
            <w:tcW w:w="1778" w:type="dxa"/>
            <w:vMerge w:val="continue"/>
            <w:vAlign w:val="center"/>
          </w:tcPr>
          <w:p w14:paraId="2DB0771E">
            <w:pPr>
              <w:rPr>
                <w:rFonts w:hint="eastAsia" w:ascii="宋体" w:hAnsi="宋体" w:cs="宋体"/>
                <w:sz w:val="22"/>
                <w:szCs w:val="22"/>
              </w:rPr>
            </w:pPr>
          </w:p>
        </w:tc>
        <w:tc>
          <w:tcPr>
            <w:tcW w:w="1553" w:type="dxa"/>
            <w:shd w:val="clear" w:color="000000" w:fill="FFFFFF"/>
            <w:noWrap/>
            <w:vAlign w:val="center"/>
          </w:tcPr>
          <w:p w14:paraId="65D679CF">
            <w:pPr>
              <w:rPr>
                <w:rFonts w:hint="eastAsia" w:ascii="宋体" w:hAnsi="宋体" w:cs="宋体"/>
                <w:sz w:val="22"/>
                <w:szCs w:val="22"/>
              </w:rPr>
            </w:pPr>
            <w:r>
              <w:rPr>
                <w:rFonts w:hint="eastAsia" w:ascii="宋体" w:hAnsi="宋体" w:cs="宋体"/>
                <w:sz w:val="22"/>
                <w:szCs w:val="22"/>
              </w:rPr>
              <w:t xml:space="preserve">610*305*70  </w:t>
            </w:r>
          </w:p>
        </w:tc>
        <w:tc>
          <w:tcPr>
            <w:tcW w:w="472" w:type="dxa"/>
            <w:shd w:val="clear" w:color="000000" w:fill="FFFFFF"/>
            <w:noWrap/>
            <w:vAlign w:val="center"/>
          </w:tcPr>
          <w:p w14:paraId="700BF813">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1638F71A">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226C6036">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32B3C133">
            <w:pPr>
              <w:rPr>
                <w:rFonts w:hint="eastAsia" w:ascii="宋体" w:hAnsi="宋体" w:cs="宋体"/>
                <w:sz w:val="22"/>
                <w:szCs w:val="22"/>
              </w:rPr>
            </w:pPr>
          </w:p>
        </w:tc>
        <w:tc>
          <w:tcPr>
            <w:tcW w:w="396" w:type="dxa"/>
            <w:vAlign w:val="center"/>
          </w:tcPr>
          <w:p w14:paraId="3507833E">
            <w:pPr>
              <w:rPr>
                <w:rFonts w:hint="eastAsia" w:ascii="宋体" w:hAnsi="宋体" w:cs="宋体"/>
                <w:sz w:val="22"/>
                <w:szCs w:val="22"/>
              </w:rPr>
            </w:pPr>
          </w:p>
        </w:tc>
        <w:tc>
          <w:tcPr>
            <w:tcW w:w="1070" w:type="dxa"/>
            <w:vMerge w:val="continue"/>
            <w:vAlign w:val="center"/>
          </w:tcPr>
          <w:p w14:paraId="7C42A076">
            <w:pPr>
              <w:rPr>
                <w:rFonts w:hint="eastAsia" w:ascii="宋体" w:hAnsi="宋体" w:cs="宋体"/>
                <w:sz w:val="22"/>
                <w:szCs w:val="22"/>
              </w:rPr>
            </w:pPr>
          </w:p>
        </w:tc>
      </w:tr>
      <w:tr w14:paraId="3C64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131D339">
            <w:pPr>
              <w:jc w:val="center"/>
              <w:rPr>
                <w:rFonts w:hint="eastAsia" w:ascii="宋体" w:hAnsi="宋体" w:cs="宋体"/>
                <w:sz w:val="22"/>
                <w:szCs w:val="22"/>
              </w:rPr>
            </w:pPr>
            <w:r>
              <w:rPr>
                <w:rFonts w:hint="eastAsia" w:ascii="宋体" w:hAnsi="宋体" w:cs="宋体"/>
                <w:sz w:val="22"/>
                <w:szCs w:val="22"/>
              </w:rPr>
              <w:t>4</w:t>
            </w:r>
          </w:p>
        </w:tc>
        <w:tc>
          <w:tcPr>
            <w:tcW w:w="1070" w:type="dxa"/>
            <w:vMerge w:val="continue"/>
            <w:vAlign w:val="center"/>
          </w:tcPr>
          <w:p w14:paraId="0F80F37F">
            <w:pPr>
              <w:rPr>
                <w:rFonts w:hint="eastAsia" w:ascii="宋体" w:hAnsi="宋体" w:cs="宋体"/>
                <w:sz w:val="22"/>
                <w:szCs w:val="22"/>
              </w:rPr>
            </w:pPr>
          </w:p>
        </w:tc>
        <w:tc>
          <w:tcPr>
            <w:tcW w:w="1778" w:type="dxa"/>
            <w:vMerge w:val="continue"/>
            <w:vAlign w:val="center"/>
          </w:tcPr>
          <w:p w14:paraId="610A150B">
            <w:pPr>
              <w:rPr>
                <w:rFonts w:hint="eastAsia" w:ascii="宋体" w:hAnsi="宋体" w:cs="宋体"/>
                <w:sz w:val="22"/>
                <w:szCs w:val="22"/>
              </w:rPr>
            </w:pPr>
          </w:p>
        </w:tc>
        <w:tc>
          <w:tcPr>
            <w:tcW w:w="1553" w:type="dxa"/>
            <w:shd w:val="clear" w:color="000000" w:fill="FFFFFF"/>
            <w:noWrap/>
            <w:vAlign w:val="center"/>
          </w:tcPr>
          <w:p w14:paraId="5AD632E4">
            <w:pPr>
              <w:rPr>
                <w:rFonts w:hint="eastAsia" w:ascii="宋体" w:hAnsi="宋体" w:cs="宋体"/>
                <w:sz w:val="22"/>
                <w:szCs w:val="22"/>
              </w:rPr>
            </w:pPr>
            <w:r>
              <w:rPr>
                <w:rFonts w:hint="eastAsia" w:ascii="宋体" w:hAnsi="宋体" w:cs="宋体"/>
                <w:sz w:val="22"/>
                <w:szCs w:val="22"/>
              </w:rPr>
              <w:t xml:space="preserve">610*610*70  </w:t>
            </w:r>
          </w:p>
        </w:tc>
        <w:tc>
          <w:tcPr>
            <w:tcW w:w="472" w:type="dxa"/>
            <w:shd w:val="clear" w:color="000000" w:fill="FFFFFF"/>
            <w:noWrap/>
            <w:vAlign w:val="center"/>
          </w:tcPr>
          <w:p w14:paraId="666B443F">
            <w:pPr>
              <w:jc w:val="center"/>
              <w:rPr>
                <w:rFonts w:hint="eastAsia" w:ascii="宋体" w:hAnsi="宋体" w:cs="宋体"/>
                <w:sz w:val="22"/>
                <w:szCs w:val="22"/>
              </w:rPr>
            </w:pPr>
            <w:r>
              <w:rPr>
                <w:rFonts w:hint="eastAsia" w:ascii="宋体" w:hAnsi="宋体" w:cs="宋体"/>
                <w:sz w:val="22"/>
                <w:szCs w:val="22"/>
              </w:rPr>
              <w:t>2</w:t>
            </w:r>
          </w:p>
        </w:tc>
        <w:tc>
          <w:tcPr>
            <w:tcW w:w="546" w:type="dxa"/>
            <w:shd w:val="clear" w:color="000000" w:fill="FFFFFF"/>
            <w:noWrap/>
            <w:vAlign w:val="center"/>
          </w:tcPr>
          <w:p w14:paraId="3C26028C">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193C90A6">
            <w:pPr>
              <w:jc w:val="center"/>
              <w:rPr>
                <w:rFonts w:hint="eastAsia" w:ascii="宋体" w:hAnsi="宋体" w:cs="宋体"/>
                <w:sz w:val="22"/>
                <w:szCs w:val="22"/>
              </w:rPr>
            </w:pPr>
            <w:r>
              <w:rPr>
                <w:rFonts w:hint="eastAsia" w:ascii="宋体" w:hAnsi="宋体" w:cs="宋体"/>
                <w:sz w:val="22"/>
                <w:szCs w:val="22"/>
              </w:rPr>
              <w:t>0.5</w:t>
            </w:r>
          </w:p>
        </w:tc>
        <w:tc>
          <w:tcPr>
            <w:tcW w:w="411" w:type="dxa"/>
            <w:vAlign w:val="center"/>
          </w:tcPr>
          <w:p w14:paraId="4385F756">
            <w:pPr>
              <w:rPr>
                <w:rFonts w:hint="eastAsia" w:ascii="宋体" w:hAnsi="宋体" w:cs="宋体"/>
                <w:sz w:val="22"/>
                <w:szCs w:val="22"/>
              </w:rPr>
            </w:pPr>
          </w:p>
        </w:tc>
        <w:tc>
          <w:tcPr>
            <w:tcW w:w="396" w:type="dxa"/>
            <w:vAlign w:val="center"/>
          </w:tcPr>
          <w:p w14:paraId="056E7F94">
            <w:pPr>
              <w:rPr>
                <w:rFonts w:hint="eastAsia" w:ascii="宋体" w:hAnsi="宋体" w:cs="宋体"/>
                <w:sz w:val="22"/>
                <w:szCs w:val="22"/>
              </w:rPr>
            </w:pPr>
          </w:p>
        </w:tc>
        <w:tc>
          <w:tcPr>
            <w:tcW w:w="1070" w:type="dxa"/>
            <w:vMerge w:val="continue"/>
            <w:vAlign w:val="center"/>
          </w:tcPr>
          <w:p w14:paraId="7B21025D">
            <w:pPr>
              <w:rPr>
                <w:rFonts w:hint="eastAsia" w:ascii="宋体" w:hAnsi="宋体" w:cs="宋体"/>
                <w:sz w:val="22"/>
                <w:szCs w:val="22"/>
              </w:rPr>
            </w:pPr>
          </w:p>
        </w:tc>
      </w:tr>
      <w:tr w14:paraId="67A1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7E44505C">
            <w:pPr>
              <w:rPr>
                <w:rFonts w:hint="eastAsia" w:ascii="宋体" w:hAnsi="宋体" w:cs="宋体"/>
                <w:sz w:val="22"/>
                <w:szCs w:val="22"/>
              </w:rPr>
            </w:pPr>
            <w:r>
              <w:rPr>
                <w:rFonts w:hint="eastAsia" w:ascii="宋体" w:hAnsi="宋体" w:cs="宋体"/>
                <w:sz w:val="22"/>
                <w:szCs w:val="22"/>
              </w:rPr>
              <w:t>四、其他系统</w:t>
            </w:r>
          </w:p>
        </w:tc>
        <w:tc>
          <w:tcPr>
            <w:tcW w:w="1778" w:type="dxa"/>
            <w:shd w:val="clear" w:color="000000" w:fill="FFFFFF"/>
            <w:noWrap/>
            <w:vAlign w:val="center"/>
          </w:tcPr>
          <w:p w14:paraId="1DCBCB9D">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2E4F18FB">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2B7E31F2">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234EE5CF">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24D30853">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4EF30EA0">
            <w:pPr>
              <w:rPr>
                <w:rFonts w:hint="eastAsia" w:ascii="宋体" w:hAnsi="宋体" w:cs="宋体"/>
                <w:sz w:val="22"/>
                <w:szCs w:val="22"/>
              </w:rPr>
            </w:pPr>
          </w:p>
        </w:tc>
        <w:tc>
          <w:tcPr>
            <w:tcW w:w="396" w:type="dxa"/>
            <w:shd w:val="clear" w:color="000000" w:fill="FFFFFF"/>
            <w:vAlign w:val="center"/>
          </w:tcPr>
          <w:p w14:paraId="5D84EBFC">
            <w:pPr>
              <w:rPr>
                <w:rFonts w:hint="eastAsia" w:ascii="宋体" w:hAnsi="宋体" w:cs="宋体"/>
                <w:sz w:val="22"/>
                <w:szCs w:val="22"/>
              </w:rPr>
            </w:pPr>
          </w:p>
        </w:tc>
        <w:tc>
          <w:tcPr>
            <w:tcW w:w="1070" w:type="dxa"/>
            <w:shd w:val="clear" w:color="000000" w:fill="FFFFFF"/>
            <w:noWrap/>
            <w:vAlign w:val="center"/>
          </w:tcPr>
          <w:p w14:paraId="4F5E16E9">
            <w:pPr>
              <w:rPr>
                <w:rFonts w:hint="eastAsia" w:ascii="宋体" w:hAnsi="宋体" w:cs="宋体"/>
                <w:sz w:val="22"/>
                <w:szCs w:val="22"/>
              </w:rPr>
            </w:pPr>
            <w:r>
              <w:rPr>
                <w:rFonts w:hint="eastAsia" w:ascii="宋体" w:hAnsi="宋体" w:cs="宋体"/>
                <w:sz w:val="22"/>
                <w:szCs w:val="22"/>
              </w:rPr>
              <w:t>　</w:t>
            </w:r>
          </w:p>
        </w:tc>
      </w:tr>
      <w:tr w14:paraId="618F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4303AE6">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09506951">
            <w:pPr>
              <w:rPr>
                <w:rFonts w:hint="eastAsia" w:ascii="宋体" w:hAnsi="宋体" w:cs="宋体"/>
                <w:sz w:val="22"/>
                <w:szCs w:val="22"/>
              </w:rPr>
            </w:pPr>
            <w:r>
              <w:rPr>
                <w:rFonts w:hint="eastAsia" w:ascii="宋体" w:hAnsi="宋体" w:cs="宋体"/>
                <w:sz w:val="22"/>
                <w:szCs w:val="22"/>
              </w:rPr>
              <w:t>排风机</w:t>
            </w:r>
          </w:p>
        </w:tc>
        <w:tc>
          <w:tcPr>
            <w:tcW w:w="1778" w:type="dxa"/>
            <w:shd w:val="clear" w:color="000000" w:fill="FFFFFF"/>
            <w:vAlign w:val="center"/>
          </w:tcPr>
          <w:p w14:paraId="6CE50125">
            <w:pPr>
              <w:rPr>
                <w:rFonts w:hint="eastAsia" w:ascii="宋体" w:hAnsi="宋体" w:cs="宋体"/>
                <w:sz w:val="22"/>
                <w:szCs w:val="22"/>
              </w:rPr>
            </w:pPr>
            <w:r>
              <w:rPr>
                <w:rFonts w:hint="eastAsia" w:ascii="宋体" w:hAnsi="宋体" w:cs="宋体"/>
                <w:sz w:val="22"/>
                <w:szCs w:val="22"/>
              </w:rPr>
              <w:t>含电机，及联动装置等</w:t>
            </w:r>
          </w:p>
        </w:tc>
        <w:tc>
          <w:tcPr>
            <w:tcW w:w="1553" w:type="dxa"/>
            <w:shd w:val="clear" w:color="000000" w:fill="FFFFFF"/>
            <w:noWrap/>
            <w:vAlign w:val="center"/>
          </w:tcPr>
          <w:p w14:paraId="2869D58A">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F31D496">
            <w:pPr>
              <w:jc w:val="center"/>
              <w:rPr>
                <w:rFonts w:hint="eastAsia" w:ascii="宋体" w:hAnsi="宋体" w:cs="宋体"/>
                <w:sz w:val="22"/>
                <w:szCs w:val="22"/>
              </w:rPr>
            </w:pPr>
            <w:r>
              <w:rPr>
                <w:rFonts w:hint="eastAsia" w:ascii="宋体" w:hAnsi="宋体" w:cs="宋体"/>
                <w:sz w:val="22"/>
                <w:szCs w:val="22"/>
              </w:rPr>
              <w:t>12</w:t>
            </w:r>
          </w:p>
        </w:tc>
        <w:tc>
          <w:tcPr>
            <w:tcW w:w="546" w:type="dxa"/>
            <w:shd w:val="clear" w:color="000000" w:fill="FFFFFF"/>
            <w:noWrap/>
            <w:vAlign w:val="center"/>
          </w:tcPr>
          <w:p w14:paraId="35B58D4E">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10FACB4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054D90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5217B066">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1D70960">
            <w:pPr>
              <w:jc w:val="center"/>
              <w:rPr>
                <w:rFonts w:hint="eastAsia" w:ascii="宋体" w:hAnsi="宋体" w:cs="宋体"/>
                <w:sz w:val="22"/>
                <w:szCs w:val="22"/>
              </w:rPr>
            </w:pPr>
            <w:r>
              <w:rPr>
                <w:rFonts w:hint="eastAsia" w:ascii="宋体" w:hAnsi="宋体" w:cs="宋体"/>
                <w:sz w:val="22"/>
                <w:szCs w:val="22"/>
              </w:rPr>
              <w:t>　</w:t>
            </w:r>
          </w:p>
        </w:tc>
      </w:tr>
      <w:tr w14:paraId="6694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FB9D2CE">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76D90332">
            <w:pPr>
              <w:rPr>
                <w:rFonts w:hint="eastAsia" w:ascii="宋体" w:hAnsi="宋体" w:cs="宋体"/>
                <w:sz w:val="22"/>
                <w:szCs w:val="22"/>
              </w:rPr>
            </w:pPr>
            <w:r>
              <w:rPr>
                <w:rFonts w:hint="eastAsia" w:ascii="宋体" w:hAnsi="宋体" w:cs="宋体"/>
                <w:sz w:val="22"/>
                <w:szCs w:val="22"/>
              </w:rPr>
              <w:t>通风柜</w:t>
            </w:r>
          </w:p>
        </w:tc>
        <w:tc>
          <w:tcPr>
            <w:tcW w:w="1778" w:type="dxa"/>
            <w:shd w:val="clear" w:color="000000" w:fill="FFFFFF"/>
            <w:vAlign w:val="center"/>
          </w:tcPr>
          <w:p w14:paraId="7E5C979C">
            <w:pPr>
              <w:rPr>
                <w:rFonts w:hint="eastAsia" w:ascii="宋体" w:hAnsi="宋体" w:cs="宋体"/>
                <w:sz w:val="22"/>
                <w:szCs w:val="22"/>
              </w:rPr>
            </w:pPr>
            <w:r>
              <w:rPr>
                <w:rFonts w:hint="eastAsia" w:ascii="宋体" w:hAnsi="宋体" w:cs="宋体"/>
                <w:sz w:val="22"/>
                <w:szCs w:val="22"/>
              </w:rPr>
              <w:t>含控制系统，电机</w:t>
            </w:r>
          </w:p>
        </w:tc>
        <w:tc>
          <w:tcPr>
            <w:tcW w:w="1553" w:type="dxa"/>
            <w:shd w:val="clear" w:color="000000" w:fill="FFFFFF"/>
            <w:noWrap/>
            <w:vAlign w:val="center"/>
          </w:tcPr>
          <w:p w14:paraId="41314504">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1A318259">
            <w:pPr>
              <w:jc w:val="center"/>
              <w:rPr>
                <w:rFonts w:hint="eastAsia" w:ascii="宋体" w:hAnsi="宋体" w:cs="宋体"/>
                <w:sz w:val="22"/>
                <w:szCs w:val="22"/>
              </w:rPr>
            </w:pPr>
            <w:r>
              <w:rPr>
                <w:rFonts w:hint="eastAsia" w:ascii="宋体" w:hAnsi="宋体" w:cs="宋体"/>
                <w:sz w:val="22"/>
                <w:szCs w:val="22"/>
              </w:rPr>
              <w:t>3</w:t>
            </w:r>
          </w:p>
        </w:tc>
        <w:tc>
          <w:tcPr>
            <w:tcW w:w="546" w:type="dxa"/>
            <w:shd w:val="clear" w:color="000000" w:fill="FFFFFF"/>
            <w:noWrap/>
            <w:vAlign w:val="center"/>
          </w:tcPr>
          <w:p w14:paraId="78624647">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6D2F099A">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09043DE">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9887D47">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043B00A3">
            <w:pPr>
              <w:jc w:val="center"/>
              <w:rPr>
                <w:rFonts w:hint="eastAsia" w:ascii="宋体" w:hAnsi="宋体" w:cs="宋体"/>
                <w:sz w:val="22"/>
                <w:szCs w:val="22"/>
              </w:rPr>
            </w:pPr>
            <w:r>
              <w:rPr>
                <w:rFonts w:hint="eastAsia" w:ascii="宋体" w:hAnsi="宋体" w:cs="宋体"/>
                <w:sz w:val="22"/>
                <w:szCs w:val="22"/>
              </w:rPr>
              <w:t>　</w:t>
            </w:r>
          </w:p>
        </w:tc>
      </w:tr>
      <w:tr w14:paraId="70BD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AAE83DF">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7405D6E7">
            <w:pPr>
              <w:rPr>
                <w:rFonts w:hint="eastAsia" w:ascii="宋体" w:hAnsi="宋体" w:cs="宋体"/>
                <w:sz w:val="22"/>
                <w:szCs w:val="22"/>
              </w:rPr>
            </w:pPr>
            <w:r>
              <w:rPr>
                <w:rFonts w:hint="eastAsia" w:ascii="宋体" w:hAnsi="宋体" w:cs="宋体"/>
                <w:sz w:val="22"/>
                <w:szCs w:val="22"/>
              </w:rPr>
              <w:t>VRV室内机</w:t>
            </w:r>
          </w:p>
        </w:tc>
        <w:tc>
          <w:tcPr>
            <w:tcW w:w="1778" w:type="dxa"/>
            <w:shd w:val="clear" w:color="000000" w:fill="FFFFFF"/>
            <w:vAlign w:val="center"/>
          </w:tcPr>
          <w:p w14:paraId="1F125468">
            <w:pPr>
              <w:rPr>
                <w:rFonts w:hint="eastAsia" w:ascii="宋体" w:hAnsi="宋体" w:cs="宋体"/>
                <w:sz w:val="22"/>
                <w:szCs w:val="22"/>
              </w:rPr>
            </w:pPr>
            <w:r>
              <w:rPr>
                <w:rFonts w:hint="eastAsia" w:ascii="宋体" w:hAnsi="宋体" w:cs="宋体"/>
                <w:sz w:val="22"/>
                <w:szCs w:val="22"/>
              </w:rPr>
              <w:t>含控制系统，电机</w:t>
            </w:r>
          </w:p>
        </w:tc>
        <w:tc>
          <w:tcPr>
            <w:tcW w:w="1553" w:type="dxa"/>
            <w:shd w:val="clear" w:color="000000" w:fill="FFFFFF"/>
            <w:noWrap/>
            <w:vAlign w:val="center"/>
          </w:tcPr>
          <w:p w14:paraId="1D3CD042">
            <w:pPr>
              <w:rPr>
                <w:rFonts w:hint="eastAsia" w:ascii="宋体" w:hAnsi="宋体" w:cs="宋体"/>
                <w:sz w:val="22"/>
                <w:szCs w:val="22"/>
              </w:rPr>
            </w:pPr>
            <w:r>
              <w:rPr>
                <w:rFonts w:hint="eastAsia" w:ascii="宋体" w:hAnsi="宋体" w:cs="宋体"/>
                <w:sz w:val="22"/>
                <w:szCs w:val="22"/>
              </w:rPr>
              <w:t>246*840*840</w:t>
            </w:r>
          </w:p>
        </w:tc>
        <w:tc>
          <w:tcPr>
            <w:tcW w:w="472" w:type="dxa"/>
            <w:shd w:val="clear" w:color="000000" w:fill="FFFFFF"/>
            <w:noWrap/>
            <w:vAlign w:val="center"/>
          </w:tcPr>
          <w:p w14:paraId="410E297A">
            <w:pPr>
              <w:jc w:val="center"/>
              <w:rPr>
                <w:rFonts w:hint="eastAsia" w:ascii="宋体" w:hAnsi="宋体" w:cs="宋体"/>
                <w:sz w:val="22"/>
                <w:szCs w:val="22"/>
              </w:rPr>
            </w:pPr>
            <w:r>
              <w:rPr>
                <w:rFonts w:hint="eastAsia" w:ascii="宋体" w:hAnsi="宋体" w:cs="宋体"/>
                <w:sz w:val="22"/>
                <w:szCs w:val="22"/>
              </w:rPr>
              <w:t>21</w:t>
            </w:r>
          </w:p>
        </w:tc>
        <w:tc>
          <w:tcPr>
            <w:tcW w:w="546" w:type="dxa"/>
            <w:shd w:val="clear" w:color="000000" w:fill="FFFFFF"/>
            <w:noWrap/>
            <w:vAlign w:val="center"/>
          </w:tcPr>
          <w:p w14:paraId="5759FB52">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320B560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77EF165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A38E75E">
            <w:pPr>
              <w:jc w:val="center"/>
              <w:rPr>
                <w:rFonts w:hint="eastAsia" w:ascii="宋体" w:hAnsi="宋体" w:cs="宋体"/>
                <w:sz w:val="22"/>
                <w:szCs w:val="22"/>
              </w:rPr>
            </w:pPr>
            <w:r>
              <w:rPr>
                <w:rFonts w:hint="eastAsia" w:ascii="宋体" w:hAnsi="宋体" w:cs="宋体"/>
                <w:sz w:val="22"/>
                <w:szCs w:val="22"/>
              </w:rPr>
              <w:t>/</w:t>
            </w:r>
          </w:p>
        </w:tc>
        <w:tc>
          <w:tcPr>
            <w:tcW w:w="1070" w:type="dxa"/>
            <w:vMerge w:val="restart"/>
            <w:shd w:val="clear" w:color="000000" w:fill="FFFFFF"/>
            <w:vAlign w:val="center"/>
          </w:tcPr>
          <w:p w14:paraId="6410BA04">
            <w:pPr>
              <w:jc w:val="center"/>
              <w:rPr>
                <w:rFonts w:hint="eastAsia" w:ascii="宋体" w:hAnsi="宋体" w:cs="宋体"/>
                <w:sz w:val="22"/>
                <w:szCs w:val="22"/>
              </w:rPr>
            </w:pPr>
          </w:p>
        </w:tc>
      </w:tr>
      <w:tr w14:paraId="00B6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37A46A1">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24F45167">
            <w:pPr>
              <w:rPr>
                <w:rFonts w:hint="eastAsia" w:ascii="宋体" w:hAnsi="宋体" w:cs="宋体"/>
                <w:sz w:val="22"/>
                <w:szCs w:val="22"/>
              </w:rPr>
            </w:pPr>
            <w:r>
              <w:rPr>
                <w:rFonts w:hint="eastAsia" w:ascii="宋体" w:hAnsi="宋体" w:cs="宋体"/>
                <w:sz w:val="22"/>
                <w:szCs w:val="22"/>
              </w:rPr>
              <w:t>VRV室外机</w:t>
            </w:r>
          </w:p>
        </w:tc>
        <w:tc>
          <w:tcPr>
            <w:tcW w:w="1778" w:type="dxa"/>
            <w:shd w:val="clear" w:color="000000" w:fill="FFFFFF"/>
            <w:vAlign w:val="center"/>
          </w:tcPr>
          <w:p w14:paraId="4BE397C3">
            <w:pPr>
              <w:rPr>
                <w:rFonts w:hint="eastAsia" w:ascii="宋体" w:hAnsi="宋体" w:cs="宋体"/>
                <w:sz w:val="22"/>
                <w:szCs w:val="22"/>
              </w:rPr>
            </w:pPr>
            <w:r>
              <w:rPr>
                <w:rFonts w:hint="eastAsia" w:ascii="宋体" w:hAnsi="宋体" w:cs="宋体"/>
                <w:sz w:val="22"/>
                <w:szCs w:val="22"/>
              </w:rPr>
              <w:t>含控制系统，压缩机</w:t>
            </w:r>
          </w:p>
        </w:tc>
        <w:tc>
          <w:tcPr>
            <w:tcW w:w="1553" w:type="dxa"/>
            <w:shd w:val="clear" w:color="000000" w:fill="FFFFFF"/>
            <w:noWrap/>
            <w:vAlign w:val="center"/>
          </w:tcPr>
          <w:p w14:paraId="7541E84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7C790731">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A15D883">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43200137">
            <w:pPr>
              <w:jc w:val="center"/>
              <w:rPr>
                <w:rFonts w:hint="eastAsia" w:ascii="宋体" w:hAnsi="宋体" w:cs="宋体"/>
                <w:sz w:val="22"/>
                <w:szCs w:val="22"/>
              </w:rPr>
            </w:pPr>
            <w:r>
              <w:rPr>
                <w:rFonts w:hint="eastAsia" w:ascii="宋体" w:hAnsi="宋体" w:cs="宋体"/>
                <w:sz w:val="22"/>
                <w:szCs w:val="22"/>
              </w:rPr>
              <w:t>/</w:t>
            </w:r>
          </w:p>
        </w:tc>
        <w:tc>
          <w:tcPr>
            <w:tcW w:w="411" w:type="dxa"/>
            <w:vAlign w:val="center"/>
          </w:tcPr>
          <w:p w14:paraId="3DDB7CD6">
            <w:pPr>
              <w:rPr>
                <w:rFonts w:hint="eastAsia" w:ascii="宋体" w:hAnsi="宋体" w:cs="宋体"/>
                <w:sz w:val="22"/>
                <w:szCs w:val="22"/>
              </w:rPr>
            </w:pPr>
            <w:r>
              <w:rPr>
                <w:rFonts w:hint="eastAsia" w:ascii="宋体" w:hAnsi="宋体" w:cs="宋体"/>
                <w:sz w:val="22"/>
                <w:szCs w:val="22"/>
              </w:rPr>
              <w:t>/</w:t>
            </w:r>
          </w:p>
        </w:tc>
        <w:tc>
          <w:tcPr>
            <w:tcW w:w="396" w:type="dxa"/>
            <w:vAlign w:val="center"/>
          </w:tcPr>
          <w:p w14:paraId="28510020">
            <w:pPr>
              <w:rPr>
                <w:rFonts w:hint="eastAsia" w:ascii="宋体" w:hAnsi="宋体" w:cs="宋体"/>
                <w:sz w:val="22"/>
                <w:szCs w:val="22"/>
              </w:rPr>
            </w:pPr>
            <w:r>
              <w:rPr>
                <w:rFonts w:hint="eastAsia" w:ascii="宋体" w:hAnsi="宋体" w:cs="宋体"/>
                <w:sz w:val="22"/>
                <w:szCs w:val="22"/>
              </w:rPr>
              <w:t>/</w:t>
            </w:r>
          </w:p>
        </w:tc>
        <w:tc>
          <w:tcPr>
            <w:tcW w:w="1070" w:type="dxa"/>
            <w:vMerge w:val="continue"/>
            <w:vAlign w:val="center"/>
          </w:tcPr>
          <w:p w14:paraId="467E920F">
            <w:pPr>
              <w:rPr>
                <w:rFonts w:hint="eastAsia" w:ascii="宋体" w:hAnsi="宋体" w:cs="宋体"/>
                <w:sz w:val="22"/>
                <w:szCs w:val="22"/>
              </w:rPr>
            </w:pPr>
          </w:p>
        </w:tc>
      </w:tr>
      <w:tr w14:paraId="0AAB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75" w:type="dxa"/>
            <w:shd w:val="clear" w:color="000000" w:fill="FFFFFF"/>
            <w:noWrap/>
            <w:vAlign w:val="center"/>
          </w:tcPr>
          <w:p w14:paraId="64F930A0">
            <w:pPr>
              <w:jc w:val="center"/>
              <w:rPr>
                <w:rFonts w:hint="eastAsia" w:ascii="宋体" w:hAnsi="宋体" w:cs="宋体"/>
                <w:sz w:val="22"/>
                <w:szCs w:val="22"/>
              </w:rPr>
            </w:pPr>
            <w:r>
              <w:rPr>
                <w:rFonts w:hint="eastAsia" w:ascii="宋体" w:hAnsi="宋体" w:cs="宋体"/>
                <w:sz w:val="22"/>
                <w:szCs w:val="22"/>
              </w:rPr>
              <w:t>5</w:t>
            </w:r>
          </w:p>
        </w:tc>
        <w:tc>
          <w:tcPr>
            <w:tcW w:w="1070" w:type="dxa"/>
            <w:shd w:val="clear" w:color="000000" w:fill="FFFFFF"/>
            <w:vAlign w:val="center"/>
          </w:tcPr>
          <w:p w14:paraId="46CB4A69">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7FF26CBE">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472" w:type="dxa"/>
            <w:shd w:val="clear" w:color="000000" w:fill="FFFFFF"/>
            <w:noWrap/>
            <w:vAlign w:val="center"/>
          </w:tcPr>
          <w:p w14:paraId="1242A39F">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218BC223">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9A3751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ED07615">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7E4EE55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3C0E8B0">
            <w:pPr>
              <w:jc w:val="center"/>
              <w:rPr>
                <w:rFonts w:hint="eastAsia" w:ascii="宋体" w:hAnsi="宋体" w:cs="宋体"/>
                <w:sz w:val="22"/>
                <w:szCs w:val="22"/>
              </w:rPr>
            </w:pPr>
            <w:r>
              <w:rPr>
                <w:rFonts w:hint="eastAsia" w:ascii="宋体" w:hAnsi="宋体" w:cs="宋体"/>
                <w:sz w:val="22"/>
                <w:szCs w:val="22"/>
              </w:rPr>
              <w:t>　</w:t>
            </w:r>
          </w:p>
        </w:tc>
      </w:tr>
      <w:tr w14:paraId="3E55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EF5141A">
            <w:pPr>
              <w:jc w:val="center"/>
              <w:rPr>
                <w:rFonts w:hint="eastAsia" w:ascii="宋体" w:hAnsi="宋体" w:cs="宋体"/>
                <w:sz w:val="22"/>
                <w:szCs w:val="22"/>
              </w:rPr>
            </w:pPr>
            <w:r>
              <w:rPr>
                <w:rFonts w:hint="eastAsia" w:ascii="宋体" w:hAnsi="宋体" w:cs="宋体"/>
                <w:sz w:val="22"/>
                <w:szCs w:val="22"/>
              </w:rPr>
              <w:t>6</w:t>
            </w:r>
          </w:p>
        </w:tc>
        <w:tc>
          <w:tcPr>
            <w:tcW w:w="1070" w:type="dxa"/>
            <w:shd w:val="clear" w:color="000000" w:fill="FFFFFF"/>
            <w:vAlign w:val="center"/>
          </w:tcPr>
          <w:p w14:paraId="4B11254D">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6BD0DE8D">
            <w:pPr>
              <w:rPr>
                <w:rFonts w:hint="eastAsia" w:ascii="宋体" w:hAnsi="宋体" w:cs="宋体"/>
                <w:sz w:val="22"/>
                <w:szCs w:val="22"/>
              </w:rPr>
            </w:pPr>
            <w:r>
              <w:rPr>
                <w:rFonts w:hint="eastAsia" w:ascii="宋体" w:hAnsi="宋体" w:cs="宋体"/>
                <w:sz w:val="22"/>
                <w:szCs w:val="22"/>
              </w:rPr>
              <w:t>含门锁，卫生间隔断，装饰，风口，器械柜</w:t>
            </w:r>
          </w:p>
        </w:tc>
        <w:tc>
          <w:tcPr>
            <w:tcW w:w="472" w:type="dxa"/>
            <w:shd w:val="clear" w:color="000000" w:fill="FFFFFF"/>
            <w:noWrap/>
            <w:vAlign w:val="center"/>
          </w:tcPr>
          <w:p w14:paraId="46F6B06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00DAF9FA">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BB49E05">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0B1F1A7C">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4347BF05">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3277F098">
            <w:pPr>
              <w:jc w:val="center"/>
              <w:rPr>
                <w:rFonts w:hint="eastAsia" w:ascii="宋体" w:hAnsi="宋体" w:cs="宋体"/>
                <w:sz w:val="22"/>
                <w:szCs w:val="22"/>
              </w:rPr>
            </w:pPr>
            <w:r>
              <w:rPr>
                <w:rFonts w:hint="eastAsia" w:ascii="宋体" w:hAnsi="宋体" w:cs="宋体"/>
                <w:sz w:val="22"/>
                <w:szCs w:val="22"/>
              </w:rPr>
              <w:t>　</w:t>
            </w:r>
          </w:p>
        </w:tc>
      </w:tr>
      <w:tr w14:paraId="334F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AA15C61">
            <w:pPr>
              <w:jc w:val="center"/>
              <w:rPr>
                <w:rFonts w:hint="eastAsia" w:ascii="宋体" w:hAnsi="宋体" w:cs="宋体"/>
                <w:sz w:val="22"/>
                <w:szCs w:val="22"/>
              </w:rPr>
            </w:pPr>
            <w:r>
              <w:rPr>
                <w:rFonts w:hint="eastAsia" w:ascii="宋体" w:hAnsi="宋体" w:cs="宋体"/>
                <w:sz w:val="22"/>
                <w:szCs w:val="22"/>
              </w:rPr>
              <w:t>7</w:t>
            </w:r>
          </w:p>
        </w:tc>
        <w:tc>
          <w:tcPr>
            <w:tcW w:w="1070" w:type="dxa"/>
            <w:shd w:val="clear" w:color="000000" w:fill="FFFFFF"/>
            <w:vAlign w:val="center"/>
          </w:tcPr>
          <w:p w14:paraId="1B61FA3D">
            <w:pPr>
              <w:rPr>
                <w:rFonts w:hint="eastAsia" w:ascii="宋体" w:hAnsi="宋体" w:cs="宋体"/>
                <w:sz w:val="22"/>
                <w:szCs w:val="22"/>
              </w:rPr>
            </w:pPr>
            <w:r>
              <w:rPr>
                <w:rFonts w:hint="eastAsia" w:ascii="宋体" w:hAnsi="宋体" w:cs="宋体"/>
                <w:sz w:val="22"/>
                <w:szCs w:val="22"/>
              </w:rPr>
              <w:t>给排水及，洁具等</w:t>
            </w:r>
          </w:p>
        </w:tc>
        <w:tc>
          <w:tcPr>
            <w:tcW w:w="3331" w:type="dxa"/>
            <w:gridSpan w:val="2"/>
            <w:shd w:val="clear" w:color="000000" w:fill="FFFFFF"/>
            <w:vAlign w:val="center"/>
          </w:tcPr>
          <w:p w14:paraId="18C9B986">
            <w:pPr>
              <w:rPr>
                <w:rFonts w:hint="eastAsia" w:ascii="宋体" w:hAnsi="宋体" w:cs="宋体"/>
                <w:sz w:val="22"/>
                <w:szCs w:val="22"/>
              </w:rPr>
            </w:pPr>
            <w:r>
              <w:rPr>
                <w:rFonts w:hint="eastAsia" w:ascii="宋体" w:hAnsi="宋体" w:cs="宋体"/>
                <w:sz w:val="22"/>
                <w:szCs w:val="22"/>
              </w:rPr>
              <w:t>卫生洁具、给排水，报警箱、压力表等</w:t>
            </w:r>
          </w:p>
        </w:tc>
        <w:tc>
          <w:tcPr>
            <w:tcW w:w="472" w:type="dxa"/>
            <w:shd w:val="clear" w:color="000000" w:fill="FFFFFF"/>
            <w:noWrap/>
            <w:vAlign w:val="center"/>
          </w:tcPr>
          <w:p w14:paraId="0DDF0879">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054C5AD">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F304EC6">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B4ABC00">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D1B1D13">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643729E8">
            <w:pPr>
              <w:jc w:val="center"/>
              <w:rPr>
                <w:rFonts w:hint="eastAsia" w:ascii="宋体" w:hAnsi="宋体" w:cs="宋体"/>
                <w:sz w:val="22"/>
                <w:szCs w:val="22"/>
              </w:rPr>
            </w:pPr>
            <w:r>
              <w:rPr>
                <w:rFonts w:hint="eastAsia" w:ascii="宋体" w:hAnsi="宋体" w:cs="宋体"/>
                <w:sz w:val="22"/>
                <w:szCs w:val="22"/>
              </w:rPr>
              <w:t>　</w:t>
            </w:r>
          </w:p>
        </w:tc>
      </w:tr>
      <w:tr w14:paraId="0948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575" w:type="dxa"/>
            <w:shd w:val="clear" w:color="000000" w:fill="FFFFFF"/>
            <w:noWrap/>
            <w:vAlign w:val="center"/>
          </w:tcPr>
          <w:p w14:paraId="0F994914">
            <w:pPr>
              <w:jc w:val="center"/>
              <w:rPr>
                <w:rFonts w:hint="eastAsia" w:ascii="宋体" w:hAnsi="宋体" w:cs="宋体"/>
                <w:sz w:val="22"/>
                <w:szCs w:val="22"/>
              </w:rPr>
            </w:pPr>
            <w:r>
              <w:rPr>
                <w:rFonts w:hint="eastAsia" w:ascii="宋体" w:hAnsi="宋体" w:cs="宋体"/>
                <w:sz w:val="22"/>
                <w:szCs w:val="22"/>
              </w:rPr>
              <w:t>8</w:t>
            </w:r>
          </w:p>
        </w:tc>
        <w:tc>
          <w:tcPr>
            <w:tcW w:w="1070" w:type="dxa"/>
            <w:shd w:val="clear" w:color="000000" w:fill="FFFFFF"/>
            <w:vAlign w:val="center"/>
          </w:tcPr>
          <w:p w14:paraId="0695460E">
            <w:pPr>
              <w:rPr>
                <w:rFonts w:hint="eastAsia" w:ascii="宋体" w:hAnsi="宋体" w:cs="宋体"/>
                <w:sz w:val="22"/>
                <w:szCs w:val="22"/>
              </w:rPr>
            </w:pPr>
            <w:r>
              <w:rPr>
                <w:rFonts w:hint="eastAsia" w:ascii="宋体" w:hAnsi="宋体" w:cs="宋体"/>
                <w:sz w:val="22"/>
                <w:szCs w:val="22"/>
              </w:rPr>
              <w:t>其他装饰系统</w:t>
            </w:r>
          </w:p>
        </w:tc>
        <w:tc>
          <w:tcPr>
            <w:tcW w:w="3331" w:type="dxa"/>
            <w:gridSpan w:val="2"/>
            <w:shd w:val="clear" w:color="000000" w:fill="FFFFFF"/>
            <w:vAlign w:val="center"/>
          </w:tcPr>
          <w:p w14:paraId="27AD4CFF">
            <w:pPr>
              <w:rPr>
                <w:rFonts w:hint="eastAsia" w:ascii="宋体" w:hAnsi="宋体" w:cs="宋体"/>
                <w:sz w:val="22"/>
                <w:szCs w:val="22"/>
              </w:rPr>
            </w:pPr>
            <w:r>
              <w:rPr>
                <w:rFonts w:hint="eastAsia" w:ascii="宋体" w:hAnsi="宋体" w:cs="宋体"/>
                <w:sz w:val="22"/>
                <w:szCs w:val="22"/>
              </w:rPr>
              <w:t>装饰工程（墙、顶、地）、防撞带（护角）、其他维护、内嵌设施、五金件、基本装备等</w:t>
            </w:r>
          </w:p>
        </w:tc>
        <w:tc>
          <w:tcPr>
            <w:tcW w:w="472" w:type="dxa"/>
            <w:shd w:val="clear" w:color="000000" w:fill="FFFFFF"/>
            <w:noWrap/>
            <w:vAlign w:val="center"/>
          </w:tcPr>
          <w:p w14:paraId="3E6F982C">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5A2D990A">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2254F24C">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FE00309">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3FE1374D">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vAlign w:val="center"/>
          </w:tcPr>
          <w:p w14:paraId="3E13664E">
            <w:pPr>
              <w:jc w:val="center"/>
              <w:rPr>
                <w:rFonts w:hint="eastAsia" w:ascii="宋体" w:hAnsi="宋体" w:cs="宋体"/>
                <w:sz w:val="22"/>
                <w:szCs w:val="22"/>
              </w:rPr>
            </w:pPr>
          </w:p>
        </w:tc>
      </w:tr>
      <w:tr w14:paraId="0E67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40BAEB41">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区域：一层急诊手术</w:t>
            </w:r>
          </w:p>
        </w:tc>
        <w:tc>
          <w:tcPr>
            <w:tcW w:w="1553" w:type="dxa"/>
            <w:shd w:val="clear" w:color="000000" w:fill="FFFFFF"/>
            <w:noWrap/>
            <w:vAlign w:val="center"/>
          </w:tcPr>
          <w:p w14:paraId="5DDFE9F0">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472" w:type="dxa"/>
            <w:shd w:val="clear" w:color="000000" w:fill="FFFFFF"/>
            <w:noWrap/>
            <w:vAlign w:val="center"/>
          </w:tcPr>
          <w:p w14:paraId="721E8768">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546" w:type="dxa"/>
            <w:shd w:val="clear" w:color="000000" w:fill="FFFFFF"/>
            <w:noWrap/>
            <w:vAlign w:val="center"/>
          </w:tcPr>
          <w:p w14:paraId="183D9E37">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589" w:type="dxa"/>
            <w:shd w:val="clear" w:color="000000" w:fill="FFFFFF"/>
            <w:noWrap/>
            <w:vAlign w:val="center"/>
          </w:tcPr>
          <w:p w14:paraId="0EEB5A28">
            <w:pPr>
              <w:rPr>
                <w:rFonts w:hint="eastAsia"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w:t>
            </w:r>
          </w:p>
        </w:tc>
        <w:tc>
          <w:tcPr>
            <w:tcW w:w="411" w:type="dxa"/>
            <w:shd w:val="clear" w:color="000000" w:fill="FFFFFF"/>
            <w:vAlign w:val="center"/>
          </w:tcPr>
          <w:p w14:paraId="75EE7084">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75F7CCD">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vAlign w:val="center"/>
          </w:tcPr>
          <w:p w14:paraId="0543A044">
            <w:pPr>
              <w:rPr>
                <w:rFonts w:hint="eastAsia" w:ascii="宋体" w:hAnsi="宋体" w:cs="宋体"/>
                <w:color w:val="FF0000"/>
                <w:sz w:val="22"/>
                <w:szCs w:val="22"/>
              </w:rPr>
            </w:pPr>
          </w:p>
        </w:tc>
      </w:tr>
      <w:tr w14:paraId="6F3C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44A3AAD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一、空调系统</w:t>
            </w:r>
          </w:p>
        </w:tc>
        <w:tc>
          <w:tcPr>
            <w:tcW w:w="1778" w:type="dxa"/>
            <w:shd w:val="clear" w:color="000000" w:fill="FFFFFF"/>
            <w:noWrap/>
            <w:vAlign w:val="center"/>
          </w:tcPr>
          <w:p w14:paraId="55DDF86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3F909D9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29FB10A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1FBA021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3DEE69F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7E642B7A">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63E4E619">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5F5C33CF">
            <w:pPr>
              <w:rPr>
                <w:rFonts w:hint="eastAsia" w:ascii="宋体" w:hAnsi="宋体" w:cs="宋体"/>
                <w:color w:val="FF0000"/>
                <w:sz w:val="22"/>
                <w:szCs w:val="22"/>
              </w:rPr>
            </w:pPr>
            <w:r>
              <w:rPr>
                <w:rFonts w:hint="eastAsia" w:ascii="宋体" w:hAnsi="宋体" w:cs="宋体"/>
                <w:color w:val="FF0000"/>
                <w:sz w:val="22"/>
                <w:szCs w:val="22"/>
              </w:rPr>
              <w:t>　</w:t>
            </w:r>
          </w:p>
        </w:tc>
      </w:tr>
      <w:tr w14:paraId="648F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B4E7D5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vMerge w:val="restart"/>
            <w:shd w:val="clear" w:color="000000" w:fill="FFFFFF"/>
            <w:vAlign w:val="center"/>
          </w:tcPr>
          <w:p w14:paraId="0D2C412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PAU-1-01</w:t>
            </w:r>
          </w:p>
        </w:tc>
        <w:tc>
          <w:tcPr>
            <w:tcW w:w="1778" w:type="dxa"/>
            <w:shd w:val="clear" w:color="000000" w:fill="FFFFFF"/>
            <w:vAlign w:val="center"/>
          </w:tcPr>
          <w:p w14:paraId="75CC9CC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45A78B2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592*592*47    </w:t>
            </w:r>
          </w:p>
        </w:tc>
        <w:tc>
          <w:tcPr>
            <w:tcW w:w="472" w:type="dxa"/>
            <w:shd w:val="clear" w:color="000000" w:fill="FFFFFF"/>
            <w:noWrap/>
            <w:vAlign w:val="center"/>
          </w:tcPr>
          <w:p w14:paraId="479269F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56F7891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153DE5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3985DABE">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F257FC4">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3CA36CC0">
            <w:pPr>
              <w:jc w:val="center"/>
              <w:rPr>
                <w:rFonts w:hint="eastAsia" w:ascii="宋体" w:hAnsi="宋体" w:cs="宋体"/>
                <w:color w:val="FF0000"/>
                <w:sz w:val="22"/>
                <w:szCs w:val="22"/>
              </w:rPr>
            </w:pPr>
          </w:p>
        </w:tc>
      </w:tr>
      <w:tr w14:paraId="0499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F972E2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vMerge w:val="continue"/>
            <w:vAlign w:val="center"/>
          </w:tcPr>
          <w:p w14:paraId="65D17D08">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30B67C0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袋式中效过滤器F8</w:t>
            </w:r>
          </w:p>
        </w:tc>
        <w:tc>
          <w:tcPr>
            <w:tcW w:w="1553" w:type="dxa"/>
            <w:shd w:val="clear" w:color="000000" w:fill="FFFFFF"/>
            <w:noWrap/>
            <w:vAlign w:val="center"/>
          </w:tcPr>
          <w:p w14:paraId="63C1673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592*592*600  </w:t>
            </w:r>
          </w:p>
        </w:tc>
        <w:tc>
          <w:tcPr>
            <w:tcW w:w="472" w:type="dxa"/>
            <w:shd w:val="clear" w:color="000000" w:fill="FFFFFF"/>
            <w:noWrap/>
            <w:vAlign w:val="center"/>
          </w:tcPr>
          <w:p w14:paraId="0DA0C1A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6B32115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AD0F3A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411" w:type="dxa"/>
            <w:shd w:val="clear" w:color="000000" w:fill="FFFFFF"/>
            <w:vAlign w:val="center"/>
          </w:tcPr>
          <w:p w14:paraId="3D1F2F0C">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705CA4D1">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2D2BCE61">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5B35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00A63A3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vMerge w:val="continue"/>
            <w:vAlign w:val="center"/>
          </w:tcPr>
          <w:p w14:paraId="041305C1">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68D0671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机组传动系统</w:t>
            </w:r>
          </w:p>
        </w:tc>
        <w:tc>
          <w:tcPr>
            <w:tcW w:w="1553" w:type="dxa"/>
            <w:shd w:val="clear" w:color="000000" w:fill="FFFFFF"/>
            <w:noWrap/>
            <w:vAlign w:val="center"/>
          </w:tcPr>
          <w:p w14:paraId="1E0F1E7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含风机，电机</w:t>
            </w:r>
          </w:p>
        </w:tc>
        <w:tc>
          <w:tcPr>
            <w:tcW w:w="472" w:type="dxa"/>
            <w:shd w:val="clear" w:color="000000" w:fill="FFFFFF"/>
            <w:noWrap/>
            <w:vAlign w:val="center"/>
          </w:tcPr>
          <w:p w14:paraId="450FF48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10239A5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40E5765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3DF8D26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0DAD60A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4F611A2A">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54EA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75" w:type="dxa"/>
            <w:shd w:val="clear" w:color="000000" w:fill="FFFFFF"/>
            <w:noWrap/>
            <w:vAlign w:val="center"/>
          </w:tcPr>
          <w:p w14:paraId="351467A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vMerge w:val="continue"/>
            <w:vAlign w:val="center"/>
          </w:tcPr>
          <w:p w14:paraId="6ADA0BFF">
            <w:pPr>
              <w:rPr>
                <w:rFonts w:hint="eastAsia" w:ascii="宋体" w:hAnsi="宋体" w:cs="宋体"/>
                <w:color w:val="000000" w:themeColor="text1"/>
                <w:sz w:val="22"/>
                <w:szCs w:val="22"/>
                <w14:textFill>
                  <w14:solidFill>
                    <w14:schemeClr w14:val="tx1"/>
                  </w14:solidFill>
                </w14:textFill>
              </w:rPr>
            </w:pPr>
          </w:p>
        </w:tc>
        <w:tc>
          <w:tcPr>
            <w:tcW w:w="1778" w:type="dxa"/>
            <w:shd w:val="clear" w:color="000000" w:fill="FFFFFF"/>
            <w:vAlign w:val="center"/>
          </w:tcPr>
          <w:p w14:paraId="4A0B1FA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控制系统，含面板</w:t>
            </w:r>
          </w:p>
        </w:tc>
        <w:tc>
          <w:tcPr>
            <w:tcW w:w="1553" w:type="dxa"/>
            <w:shd w:val="clear" w:color="000000" w:fill="FFFFFF"/>
            <w:vAlign w:val="center"/>
          </w:tcPr>
          <w:p w14:paraId="27CA712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执行器，电动阀，变频器等</w:t>
            </w:r>
          </w:p>
        </w:tc>
        <w:tc>
          <w:tcPr>
            <w:tcW w:w="472" w:type="dxa"/>
            <w:shd w:val="clear" w:color="000000" w:fill="FFFFFF"/>
            <w:noWrap/>
            <w:vAlign w:val="center"/>
          </w:tcPr>
          <w:p w14:paraId="1C62FDE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1CB3EEA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3DD80F3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24CC2C1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47C50F6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vAlign w:val="center"/>
          </w:tcPr>
          <w:p w14:paraId="6DEDBFF5">
            <w:pPr>
              <w:jc w:val="center"/>
              <w:rPr>
                <w:rFonts w:hint="eastAsia" w:ascii="宋体" w:hAnsi="宋体" w:cs="宋体"/>
                <w:color w:val="FF0000"/>
                <w:sz w:val="22"/>
                <w:szCs w:val="22"/>
              </w:rPr>
            </w:pPr>
          </w:p>
        </w:tc>
      </w:tr>
      <w:tr w14:paraId="313D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3044BFBC">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二、回排风口</w:t>
            </w:r>
          </w:p>
        </w:tc>
        <w:tc>
          <w:tcPr>
            <w:tcW w:w="1778" w:type="dxa"/>
            <w:shd w:val="clear" w:color="000000" w:fill="FFFFFF"/>
            <w:noWrap/>
            <w:vAlign w:val="center"/>
          </w:tcPr>
          <w:p w14:paraId="587C57A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353C738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6B288FD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0E22A20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61AF345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1978F914">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50F84291">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5F1E8765">
            <w:pPr>
              <w:rPr>
                <w:rFonts w:hint="eastAsia" w:ascii="宋体" w:hAnsi="宋体" w:cs="宋体"/>
                <w:color w:val="FF0000"/>
                <w:sz w:val="22"/>
                <w:szCs w:val="22"/>
              </w:rPr>
            </w:pPr>
          </w:p>
        </w:tc>
      </w:tr>
      <w:tr w14:paraId="6C5D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10649AE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vMerge w:val="restart"/>
            <w:shd w:val="clear" w:color="000000" w:fill="FFFFFF"/>
            <w:vAlign w:val="center"/>
          </w:tcPr>
          <w:p w14:paraId="7E9760E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回排风口过滤器 </w:t>
            </w:r>
          </w:p>
        </w:tc>
        <w:tc>
          <w:tcPr>
            <w:tcW w:w="1778" w:type="dxa"/>
            <w:vMerge w:val="restart"/>
            <w:shd w:val="clear" w:color="000000" w:fill="FFFFFF"/>
            <w:noWrap/>
            <w:vAlign w:val="center"/>
          </w:tcPr>
          <w:p w14:paraId="106DD86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初效过滤器 G4</w:t>
            </w:r>
          </w:p>
        </w:tc>
        <w:tc>
          <w:tcPr>
            <w:tcW w:w="1553" w:type="dxa"/>
            <w:shd w:val="clear" w:color="000000" w:fill="FFFFFF"/>
            <w:noWrap/>
            <w:vAlign w:val="center"/>
          </w:tcPr>
          <w:p w14:paraId="6114011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360*360*10   </w:t>
            </w:r>
          </w:p>
        </w:tc>
        <w:tc>
          <w:tcPr>
            <w:tcW w:w="472" w:type="dxa"/>
            <w:shd w:val="clear" w:color="000000" w:fill="FFFFFF"/>
            <w:noWrap/>
            <w:vAlign w:val="center"/>
          </w:tcPr>
          <w:p w14:paraId="577AE47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w:t>
            </w:r>
          </w:p>
        </w:tc>
        <w:tc>
          <w:tcPr>
            <w:tcW w:w="546" w:type="dxa"/>
            <w:shd w:val="clear" w:color="000000" w:fill="FFFFFF"/>
            <w:noWrap/>
            <w:vAlign w:val="center"/>
          </w:tcPr>
          <w:p w14:paraId="209B6E8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5EC7EA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5CC369F7">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4FC50365">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54200B4A">
            <w:pPr>
              <w:jc w:val="center"/>
              <w:rPr>
                <w:rFonts w:hint="eastAsia" w:ascii="宋体" w:hAnsi="宋体" w:cs="宋体"/>
                <w:color w:val="FF0000"/>
                <w:sz w:val="22"/>
                <w:szCs w:val="22"/>
              </w:rPr>
            </w:pPr>
          </w:p>
        </w:tc>
      </w:tr>
      <w:tr w14:paraId="568B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9A5CAA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vMerge w:val="continue"/>
            <w:vAlign w:val="center"/>
          </w:tcPr>
          <w:p w14:paraId="185D6708">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52464E02">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6E2B941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560*360*10   </w:t>
            </w:r>
          </w:p>
        </w:tc>
        <w:tc>
          <w:tcPr>
            <w:tcW w:w="472" w:type="dxa"/>
            <w:shd w:val="clear" w:color="000000" w:fill="FFFFFF"/>
            <w:noWrap/>
            <w:vAlign w:val="center"/>
          </w:tcPr>
          <w:p w14:paraId="18DD2FB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787D496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7975521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24DB8218">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141A93AF">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5AA0668E">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4A23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8674F1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vMerge w:val="continue"/>
            <w:vAlign w:val="center"/>
          </w:tcPr>
          <w:p w14:paraId="6E5169EF">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4459F474">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4A03DF1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1160*360*10  </w:t>
            </w:r>
          </w:p>
        </w:tc>
        <w:tc>
          <w:tcPr>
            <w:tcW w:w="472" w:type="dxa"/>
            <w:shd w:val="clear" w:color="000000" w:fill="FFFFFF"/>
            <w:noWrap/>
            <w:vAlign w:val="center"/>
          </w:tcPr>
          <w:p w14:paraId="1191F36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546" w:type="dxa"/>
            <w:shd w:val="clear" w:color="000000" w:fill="FFFFFF"/>
            <w:noWrap/>
            <w:vAlign w:val="center"/>
          </w:tcPr>
          <w:p w14:paraId="2733C14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789F11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12</w:t>
            </w:r>
          </w:p>
        </w:tc>
        <w:tc>
          <w:tcPr>
            <w:tcW w:w="411" w:type="dxa"/>
            <w:shd w:val="clear" w:color="000000" w:fill="FFFFFF"/>
            <w:vAlign w:val="center"/>
          </w:tcPr>
          <w:p w14:paraId="51F20F30">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4E3D817F">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289DD5E8">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0675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5E5EA3B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三、高效过滤器</w:t>
            </w:r>
          </w:p>
        </w:tc>
        <w:tc>
          <w:tcPr>
            <w:tcW w:w="1553" w:type="dxa"/>
            <w:shd w:val="clear" w:color="000000" w:fill="FFFFFF"/>
            <w:noWrap/>
            <w:vAlign w:val="center"/>
          </w:tcPr>
          <w:p w14:paraId="6FBB248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79753DB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21CD53E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5D185DD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vAlign w:val="center"/>
          </w:tcPr>
          <w:p w14:paraId="0AD5FA26">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4DEA37E1">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2D6E95CC">
            <w:pPr>
              <w:rPr>
                <w:rFonts w:hint="eastAsia" w:ascii="宋体" w:hAnsi="宋体" w:cs="宋体"/>
                <w:color w:val="FF0000"/>
                <w:sz w:val="22"/>
                <w:szCs w:val="22"/>
              </w:rPr>
            </w:pPr>
            <w:r>
              <w:rPr>
                <w:rFonts w:hint="eastAsia" w:ascii="宋体" w:hAnsi="宋体" w:cs="宋体"/>
                <w:color w:val="FF0000"/>
                <w:sz w:val="22"/>
                <w:szCs w:val="22"/>
              </w:rPr>
              <w:t>　</w:t>
            </w:r>
          </w:p>
        </w:tc>
      </w:tr>
      <w:tr w14:paraId="6E31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1AB11A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vMerge w:val="restart"/>
            <w:shd w:val="clear" w:color="000000" w:fill="FFFFFF"/>
            <w:vAlign w:val="center"/>
          </w:tcPr>
          <w:p w14:paraId="7AD0236E">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高效过滤器</w:t>
            </w:r>
          </w:p>
        </w:tc>
        <w:tc>
          <w:tcPr>
            <w:tcW w:w="1778" w:type="dxa"/>
            <w:vMerge w:val="restart"/>
            <w:shd w:val="clear" w:color="000000" w:fill="FFFFFF"/>
            <w:vAlign w:val="center"/>
          </w:tcPr>
          <w:p w14:paraId="1DEC19E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无隔板高效过滤器H13 </w:t>
            </w:r>
          </w:p>
        </w:tc>
        <w:tc>
          <w:tcPr>
            <w:tcW w:w="1553" w:type="dxa"/>
            <w:shd w:val="clear" w:color="000000" w:fill="FFFFFF"/>
            <w:noWrap/>
            <w:vAlign w:val="center"/>
          </w:tcPr>
          <w:p w14:paraId="05AAEFA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305*305*70    </w:t>
            </w:r>
          </w:p>
        </w:tc>
        <w:tc>
          <w:tcPr>
            <w:tcW w:w="472" w:type="dxa"/>
            <w:shd w:val="clear" w:color="000000" w:fill="FFFFFF"/>
            <w:noWrap/>
            <w:vAlign w:val="center"/>
          </w:tcPr>
          <w:p w14:paraId="09B9157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1C784AD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4DDD170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0.5</w:t>
            </w:r>
          </w:p>
        </w:tc>
        <w:tc>
          <w:tcPr>
            <w:tcW w:w="411" w:type="dxa"/>
            <w:shd w:val="clear" w:color="000000" w:fill="FFFFFF"/>
            <w:vAlign w:val="center"/>
          </w:tcPr>
          <w:p w14:paraId="35C9C628">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vAlign w:val="center"/>
          </w:tcPr>
          <w:p w14:paraId="18C3B91C">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27A13313">
            <w:pPr>
              <w:jc w:val="center"/>
              <w:rPr>
                <w:rFonts w:hint="eastAsia" w:ascii="宋体" w:hAnsi="宋体" w:cs="宋体"/>
                <w:color w:val="FF0000"/>
                <w:sz w:val="22"/>
                <w:szCs w:val="22"/>
              </w:rPr>
            </w:pPr>
          </w:p>
        </w:tc>
      </w:tr>
      <w:tr w14:paraId="399C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183DF9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vMerge w:val="continue"/>
            <w:vAlign w:val="center"/>
          </w:tcPr>
          <w:p w14:paraId="6B249304">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7528FC75">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406A060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610*305*70    </w:t>
            </w:r>
          </w:p>
        </w:tc>
        <w:tc>
          <w:tcPr>
            <w:tcW w:w="472" w:type="dxa"/>
            <w:shd w:val="clear" w:color="000000" w:fill="FFFFFF"/>
            <w:noWrap/>
            <w:vAlign w:val="center"/>
          </w:tcPr>
          <w:p w14:paraId="3E75CED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488D3D4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6D750D4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0.5</w:t>
            </w:r>
          </w:p>
        </w:tc>
        <w:tc>
          <w:tcPr>
            <w:tcW w:w="411" w:type="dxa"/>
            <w:shd w:val="clear" w:color="000000" w:fill="FFFFFF"/>
          </w:tcPr>
          <w:p w14:paraId="3E8B7559">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tcPr>
          <w:p w14:paraId="0721AA48">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318E428E">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52C7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34173EC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vMerge w:val="continue"/>
            <w:vAlign w:val="center"/>
          </w:tcPr>
          <w:p w14:paraId="7AD141AB">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48D13F59">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1E78077C">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610*610*70    </w:t>
            </w:r>
          </w:p>
        </w:tc>
        <w:tc>
          <w:tcPr>
            <w:tcW w:w="472" w:type="dxa"/>
            <w:shd w:val="clear" w:color="000000" w:fill="FFFFFF"/>
            <w:noWrap/>
            <w:vAlign w:val="center"/>
          </w:tcPr>
          <w:p w14:paraId="7DC3E4D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546" w:type="dxa"/>
            <w:shd w:val="clear" w:color="000000" w:fill="FFFFFF"/>
            <w:noWrap/>
            <w:vAlign w:val="center"/>
          </w:tcPr>
          <w:p w14:paraId="5F2E8F7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18431BE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0.5</w:t>
            </w:r>
          </w:p>
        </w:tc>
        <w:tc>
          <w:tcPr>
            <w:tcW w:w="411" w:type="dxa"/>
            <w:shd w:val="clear" w:color="000000" w:fill="FFFFFF"/>
          </w:tcPr>
          <w:p w14:paraId="61924BED">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tcPr>
          <w:p w14:paraId="4477A93A">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3DA3DFA6">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2A30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55D22D8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vMerge w:val="continue"/>
            <w:vAlign w:val="center"/>
          </w:tcPr>
          <w:p w14:paraId="7B29F726">
            <w:pPr>
              <w:rPr>
                <w:rFonts w:hint="eastAsia" w:ascii="宋体" w:hAnsi="宋体" w:cs="宋体"/>
                <w:color w:val="000000" w:themeColor="text1"/>
                <w:sz w:val="22"/>
                <w:szCs w:val="22"/>
                <w14:textFill>
                  <w14:solidFill>
                    <w14:schemeClr w14:val="tx1"/>
                  </w14:solidFill>
                </w14:textFill>
              </w:rPr>
            </w:pPr>
          </w:p>
        </w:tc>
        <w:tc>
          <w:tcPr>
            <w:tcW w:w="1778" w:type="dxa"/>
            <w:vMerge w:val="continue"/>
            <w:vAlign w:val="center"/>
          </w:tcPr>
          <w:p w14:paraId="13FB5BDA">
            <w:pPr>
              <w:rPr>
                <w:rFonts w:hint="eastAsia" w:ascii="宋体" w:hAnsi="宋体" w:cs="宋体"/>
                <w:color w:val="000000" w:themeColor="text1"/>
                <w:sz w:val="22"/>
                <w:szCs w:val="22"/>
                <w14:textFill>
                  <w14:solidFill>
                    <w14:schemeClr w14:val="tx1"/>
                  </w14:solidFill>
                </w14:textFill>
              </w:rPr>
            </w:pPr>
          </w:p>
        </w:tc>
        <w:tc>
          <w:tcPr>
            <w:tcW w:w="1553" w:type="dxa"/>
            <w:shd w:val="clear" w:color="000000" w:fill="FFFFFF"/>
            <w:noWrap/>
            <w:vAlign w:val="center"/>
          </w:tcPr>
          <w:p w14:paraId="2CFF752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915*610*70    </w:t>
            </w:r>
          </w:p>
        </w:tc>
        <w:tc>
          <w:tcPr>
            <w:tcW w:w="472" w:type="dxa"/>
            <w:shd w:val="clear" w:color="000000" w:fill="FFFFFF"/>
            <w:noWrap/>
            <w:vAlign w:val="center"/>
          </w:tcPr>
          <w:p w14:paraId="5F3EA43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012F01F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只</w:t>
            </w:r>
          </w:p>
        </w:tc>
        <w:tc>
          <w:tcPr>
            <w:tcW w:w="589" w:type="dxa"/>
            <w:shd w:val="clear" w:color="000000" w:fill="FFFFFF"/>
            <w:noWrap/>
            <w:vAlign w:val="center"/>
          </w:tcPr>
          <w:p w14:paraId="036C143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0.5</w:t>
            </w:r>
          </w:p>
        </w:tc>
        <w:tc>
          <w:tcPr>
            <w:tcW w:w="411" w:type="dxa"/>
            <w:shd w:val="clear" w:color="000000" w:fill="FFFFFF"/>
          </w:tcPr>
          <w:p w14:paraId="64512D05">
            <w:pPr>
              <w:jc w:val="cente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tcPr>
          <w:p w14:paraId="1938FB62">
            <w:pPr>
              <w:jc w:val="cente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3A109BAB">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106E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2CD0F49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四、其他系统</w:t>
            </w:r>
          </w:p>
        </w:tc>
        <w:tc>
          <w:tcPr>
            <w:tcW w:w="1778" w:type="dxa"/>
            <w:shd w:val="clear" w:color="000000" w:fill="FFFFFF"/>
            <w:noWrap/>
            <w:vAlign w:val="center"/>
          </w:tcPr>
          <w:p w14:paraId="6743CFF1">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2F8D4C4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5AB3558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46" w:type="dxa"/>
            <w:shd w:val="clear" w:color="000000" w:fill="FFFFFF"/>
            <w:noWrap/>
            <w:vAlign w:val="center"/>
          </w:tcPr>
          <w:p w14:paraId="2CE59FF8">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589" w:type="dxa"/>
            <w:shd w:val="clear" w:color="000000" w:fill="FFFFFF"/>
            <w:noWrap/>
            <w:vAlign w:val="center"/>
          </w:tcPr>
          <w:p w14:paraId="0036CB3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11" w:type="dxa"/>
            <w:shd w:val="clear" w:color="000000" w:fill="FFFFFF"/>
          </w:tcPr>
          <w:p w14:paraId="511E6920">
            <w:pPr>
              <w:rPr>
                <w:rFonts w:hint="eastAsia" w:ascii="宋体" w:hAnsi="宋体" w:cs="宋体"/>
                <w:color w:val="000000" w:themeColor="text1"/>
                <w:sz w:val="22"/>
                <w:szCs w:val="22"/>
                <w14:textFill>
                  <w14:solidFill>
                    <w14:schemeClr w14:val="tx1"/>
                  </w14:solidFill>
                </w14:textFill>
              </w:rPr>
            </w:pPr>
          </w:p>
        </w:tc>
        <w:tc>
          <w:tcPr>
            <w:tcW w:w="396" w:type="dxa"/>
            <w:shd w:val="clear" w:color="000000" w:fill="FFFFFF"/>
          </w:tcPr>
          <w:p w14:paraId="16B3C54C">
            <w:pPr>
              <w:rPr>
                <w:rFonts w:hint="eastAsia" w:ascii="宋体" w:hAnsi="宋体" w:cs="宋体"/>
                <w:color w:val="000000" w:themeColor="text1"/>
                <w:sz w:val="22"/>
                <w:szCs w:val="22"/>
                <w14:textFill>
                  <w14:solidFill>
                    <w14:schemeClr w14:val="tx1"/>
                  </w14:solidFill>
                </w14:textFill>
              </w:rPr>
            </w:pPr>
          </w:p>
        </w:tc>
        <w:tc>
          <w:tcPr>
            <w:tcW w:w="1070" w:type="dxa"/>
            <w:shd w:val="clear" w:color="000000" w:fill="FFFFFF"/>
            <w:noWrap/>
            <w:vAlign w:val="center"/>
          </w:tcPr>
          <w:p w14:paraId="09A4C037">
            <w:pPr>
              <w:rPr>
                <w:rFonts w:hint="eastAsia" w:ascii="宋体" w:hAnsi="宋体" w:cs="宋体"/>
                <w:color w:val="FF0000"/>
                <w:sz w:val="22"/>
                <w:szCs w:val="22"/>
              </w:rPr>
            </w:pPr>
            <w:r>
              <w:rPr>
                <w:rFonts w:hint="eastAsia" w:ascii="宋体" w:hAnsi="宋体" w:cs="宋体"/>
                <w:color w:val="FF0000"/>
                <w:sz w:val="22"/>
                <w:szCs w:val="22"/>
              </w:rPr>
              <w:t>　</w:t>
            </w:r>
          </w:p>
        </w:tc>
      </w:tr>
      <w:tr w14:paraId="56BE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75" w:type="dxa"/>
            <w:shd w:val="clear" w:color="000000" w:fill="FFFFFF"/>
            <w:noWrap/>
            <w:vAlign w:val="center"/>
          </w:tcPr>
          <w:p w14:paraId="032FF4F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070" w:type="dxa"/>
            <w:shd w:val="clear" w:color="000000" w:fill="FFFFFF"/>
            <w:noWrap/>
            <w:vAlign w:val="center"/>
          </w:tcPr>
          <w:p w14:paraId="61D4955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保温柜</w:t>
            </w:r>
          </w:p>
        </w:tc>
        <w:tc>
          <w:tcPr>
            <w:tcW w:w="1778" w:type="dxa"/>
            <w:shd w:val="clear" w:color="000000" w:fill="FFFFFF"/>
            <w:noWrap/>
            <w:vAlign w:val="center"/>
          </w:tcPr>
          <w:p w14:paraId="3371477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含控制系统</w:t>
            </w:r>
          </w:p>
        </w:tc>
        <w:tc>
          <w:tcPr>
            <w:tcW w:w="1553" w:type="dxa"/>
            <w:shd w:val="clear" w:color="000000" w:fill="FFFFFF"/>
            <w:noWrap/>
            <w:vAlign w:val="center"/>
          </w:tcPr>
          <w:p w14:paraId="1BCFF840">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594*994*400</w:t>
            </w:r>
          </w:p>
        </w:tc>
        <w:tc>
          <w:tcPr>
            <w:tcW w:w="472" w:type="dxa"/>
            <w:shd w:val="clear" w:color="000000" w:fill="FFFFFF"/>
            <w:noWrap/>
            <w:vAlign w:val="center"/>
          </w:tcPr>
          <w:p w14:paraId="14737C6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2D793EE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1F6E436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641CEEC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45014E1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5E1E981C">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1AD3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75" w:type="dxa"/>
            <w:shd w:val="clear" w:color="000000" w:fill="FFFFFF"/>
            <w:noWrap/>
            <w:vAlign w:val="center"/>
          </w:tcPr>
          <w:p w14:paraId="5BDF5D4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1070" w:type="dxa"/>
            <w:shd w:val="clear" w:color="000000" w:fill="FFFFFF"/>
            <w:vAlign w:val="center"/>
          </w:tcPr>
          <w:p w14:paraId="230AB00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自动门</w:t>
            </w:r>
          </w:p>
        </w:tc>
        <w:tc>
          <w:tcPr>
            <w:tcW w:w="1778" w:type="dxa"/>
            <w:shd w:val="clear" w:color="000000" w:fill="FFFFFF"/>
            <w:vAlign w:val="center"/>
          </w:tcPr>
          <w:p w14:paraId="6C10F08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电机，导轨，控制器，变压器，安全光线，滑轮，止摆器等</w:t>
            </w:r>
          </w:p>
        </w:tc>
        <w:tc>
          <w:tcPr>
            <w:tcW w:w="1553" w:type="dxa"/>
            <w:shd w:val="clear" w:color="000000" w:fill="FFFFFF"/>
            <w:noWrap/>
            <w:vAlign w:val="center"/>
          </w:tcPr>
          <w:p w14:paraId="60E9983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7C81FA0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2162D72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扇</w:t>
            </w:r>
          </w:p>
        </w:tc>
        <w:tc>
          <w:tcPr>
            <w:tcW w:w="589" w:type="dxa"/>
            <w:shd w:val="clear" w:color="000000" w:fill="FFFFFF"/>
            <w:noWrap/>
            <w:vAlign w:val="center"/>
          </w:tcPr>
          <w:p w14:paraId="67E40A7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3273672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1048314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vAlign w:val="center"/>
          </w:tcPr>
          <w:p w14:paraId="3C977E42">
            <w:pPr>
              <w:jc w:val="center"/>
              <w:rPr>
                <w:rFonts w:hint="eastAsia" w:ascii="宋体" w:hAnsi="宋体" w:cs="宋体"/>
                <w:color w:val="FF0000"/>
                <w:sz w:val="22"/>
                <w:szCs w:val="22"/>
              </w:rPr>
            </w:pPr>
          </w:p>
        </w:tc>
      </w:tr>
      <w:tr w14:paraId="2C38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75" w:type="dxa"/>
            <w:shd w:val="clear" w:color="000000" w:fill="FFFFFF"/>
            <w:noWrap/>
            <w:vAlign w:val="center"/>
          </w:tcPr>
          <w:p w14:paraId="3F18BEB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1070" w:type="dxa"/>
            <w:shd w:val="clear" w:color="000000" w:fill="FFFFFF"/>
            <w:noWrap/>
            <w:vAlign w:val="center"/>
          </w:tcPr>
          <w:p w14:paraId="335A1C7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风机盘管</w:t>
            </w:r>
          </w:p>
        </w:tc>
        <w:tc>
          <w:tcPr>
            <w:tcW w:w="1778" w:type="dxa"/>
            <w:shd w:val="clear" w:color="000000" w:fill="FFFFFF"/>
            <w:vAlign w:val="center"/>
          </w:tcPr>
          <w:p w14:paraId="2303103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水过滤器，电机，开关面板等</w:t>
            </w:r>
          </w:p>
        </w:tc>
        <w:tc>
          <w:tcPr>
            <w:tcW w:w="1553" w:type="dxa"/>
            <w:shd w:val="clear" w:color="000000" w:fill="FFFFFF"/>
            <w:noWrap/>
            <w:vAlign w:val="center"/>
          </w:tcPr>
          <w:p w14:paraId="47911785">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24401C7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w:t>
            </w:r>
          </w:p>
        </w:tc>
        <w:tc>
          <w:tcPr>
            <w:tcW w:w="546" w:type="dxa"/>
            <w:shd w:val="clear" w:color="000000" w:fill="FFFFFF"/>
            <w:noWrap/>
            <w:vAlign w:val="center"/>
          </w:tcPr>
          <w:p w14:paraId="4A91B2B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5281DF0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5B55495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71EB3A8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vAlign w:val="center"/>
          </w:tcPr>
          <w:p w14:paraId="68309E5C">
            <w:pPr>
              <w:jc w:val="center"/>
              <w:rPr>
                <w:rFonts w:hint="eastAsia" w:ascii="宋体" w:hAnsi="宋体" w:cs="宋体"/>
                <w:color w:val="FF0000"/>
                <w:sz w:val="22"/>
                <w:szCs w:val="22"/>
              </w:rPr>
            </w:pPr>
          </w:p>
        </w:tc>
      </w:tr>
      <w:tr w14:paraId="4F34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75" w:type="dxa"/>
            <w:shd w:val="clear" w:color="000000" w:fill="FFFFFF"/>
            <w:noWrap/>
            <w:vAlign w:val="center"/>
          </w:tcPr>
          <w:p w14:paraId="019C296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1070" w:type="dxa"/>
            <w:shd w:val="clear" w:color="000000" w:fill="FFFFFF"/>
            <w:noWrap/>
            <w:vAlign w:val="center"/>
          </w:tcPr>
          <w:p w14:paraId="5EED2676">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排风机</w:t>
            </w:r>
          </w:p>
        </w:tc>
        <w:tc>
          <w:tcPr>
            <w:tcW w:w="1778" w:type="dxa"/>
            <w:shd w:val="clear" w:color="000000" w:fill="FFFFFF"/>
            <w:noWrap/>
            <w:vAlign w:val="center"/>
          </w:tcPr>
          <w:p w14:paraId="4AE97919">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含电机，及联动装置</w:t>
            </w:r>
          </w:p>
        </w:tc>
        <w:tc>
          <w:tcPr>
            <w:tcW w:w="1553" w:type="dxa"/>
            <w:shd w:val="clear" w:color="000000" w:fill="FFFFFF"/>
            <w:noWrap/>
            <w:vAlign w:val="center"/>
          </w:tcPr>
          <w:p w14:paraId="79D79F87">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600FEA03">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p>
        </w:tc>
        <w:tc>
          <w:tcPr>
            <w:tcW w:w="546" w:type="dxa"/>
            <w:shd w:val="clear" w:color="000000" w:fill="FFFFFF"/>
            <w:noWrap/>
            <w:vAlign w:val="center"/>
          </w:tcPr>
          <w:p w14:paraId="5D916B8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台</w:t>
            </w:r>
          </w:p>
        </w:tc>
        <w:tc>
          <w:tcPr>
            <w:tcW w:w="589" w:type="dxa"/>
            <w:shd w:val="clear" w:color="000000" w:fill="FFFFFF"/>
            <w:noWrap/>
            <w:vAlign w:val="center"/>
          </w:tcPr>
          <w:p w14:paraId="2ED7E0B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2AD53DF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51B763B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vAlign w:val="center"/>
          </w:tcPr>
          <w:p w14:paraId="0378DFF6">
            <w:pPr>
              <w:jc w:val="center"/>
              <w:rPr>
                <w:rFonts w:hint="eastAsia" w:ascii="宋体" w:hAnsi="宋体" w:cs="宋体"/>
                <w:color w:val="FF0000"/>
                <w:sz w:val="22"/>
                <w:szCs w:val="22"/>
              </w:rPr>
            </w:pPr>
          </w:p>
        </w:tc>
      </w:tr>
      <w:tr w14:paraId="2E8F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75" w:type="dxa"/>
            <w:shd w:val="clear" w:color="000000" w:fill="FFFFFF"/>
            <w:noWrap/>
            <w:vAlign w:val="center"/>
          </w:tcPr>
          <w:p w14:paraId="31C1D87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w:t>
            </w:r>
          </w:p>
        </w:tc>
        <w:tc>
          <w:tcPr>
            <w:tcW w:w="1070" w:type="dxa"/>
            <w:shd w:val="clear" w:color="000000" w:fill="FFFFFF"/>
            <w:vAlign w:val="center"/>
          </w:tcPr>
          <w:p w14:paraId="749B218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气体阀门箱</w:t>
            </w:r>
          </w:p>
        </w:tc>
        <w:tc>
          <w:tcPr>
            <w:tcW w:w="1778" w:type="dxa"/>
            <w:shd w:val="clear" w:color="000000" w:fill="FFFFFF"/>
            <w:noWrap/>
            <w:vAlign w:val="center"/>
          </w:tcPr>
          <w:p w14:paraId="7E631ED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含设备带</w:t>
            </w:r>
          </w:p>
        </w:tc>
        <w:tc>
          <w:tcPr>
            <w:tcW w:w="1553" w:type="dxa"/>
            <w:shd w:val="clear" w:color="000000" w:fill="FFFFFF"/>
            <w:noWrap/>
            <w:vAlign w:val="center"/>
          </w:tcPr>
          <w:p w14:paraId="3BA44C9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291A44B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6FCC26B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套</w:t>
            </w:r>
          </w:p>
        </w:tc>
        <w:tc>
          <w:tcPr>
            <w:tcW w:w="589" w:type="dxa"/>
            <w:shd w:val="clear" w:color="000000" w:fill="FFFFFF"/>
            <w:noWrap/>
            <w:vAlign w:val="center"/>
          </w:tcPr>
          <w:p w14:paraId="05F5C6F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40DFE50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68610BF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6E14C9D6">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12BE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5381CD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w:t>
            </w:r>
          </w:p>
        </w:tc>
        <w:tc>
          <w:tcPr>
            <w:tcW w:w="1070" w:type="dxa"/>
            <w:shd w:val="clear" w:color="000000" w:fill="FFFFFF"/>
            <w:noWrap/>
            <w:vAlign w:val="center"/>
          </w:tcPr>
          <w:p w14:paraId="34B747C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气体终端</w:t>
            </w:r>
          </w:p>
        </w:tc>
        <w:tc>
          <w:tcPr>
            <w:tcW w:w="1778" w:type="dxa"/>
            <w:shd w:val="clear" w:color="000000" w:fill="FFFFFF"/>
            <w:noWrap/>
            <w:vAlign w:val="center"/>
          </w:tcPr>
          <w:p w14:paraId="7648CDA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1553" w:type="dxa"/>
            <w:shd w:val="clear" w:color="000000" w:fill="FFFFFF"/>
            <w:noWrap/>
            <w:vAlign w:val="center"/>
          </w:tcPr>
          <w:p w14:paraId="6206098F">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w:t>
            </w:r>
          </w:p>
        </w:tc>
        <w:tc>
          <w:tcPr>
            <w:tcW w:w="472" w:type="dxa"/>
            <w:shd w:val="clear" w:color="000000" w:fill="FFFFFF"/>
            <w:noWrap/>
            <w:vAlign w:val="center"/>
          </w:tcPr>
          <w:p w14:paraId="1CA98BE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2F68749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554E42C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3665091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5D1B6D2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00388124">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0563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75" w:type="dxa"/>
            <w:shd w:val="clear" w:color="000000" w:fill="FFFFFF"/>
            <w:noWrap/>
            <w:vAlign w:val="center"/>
          </w:tcPr>
          <w:p w14:paraId="408EF4E7">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7</w:t>
            </w:r>
          </w:p>
        </w:tc>
        <w:tc>
          <w:tcPr>
            <w:tcW w:w="1070" w:type="dxa"/>
            <w:shd w:val="clear" w:color="000000" w:fill="FFFFFF"/>
            <w:vAlign w:val="center"/>
          </w:tcPr>
          <w:p w14:paraId="47560842">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电气系统</w:t>
            </w:r>
          </w:p>
        </w:tc>
        <w:tc>
          <w:tcPr>
            <w:tcW w:w="3331" w:type="dxa"/>
            <w:gridSpan w:val="2"/>
            <w:shd w:val="clear" w:color="000000" w:fill="FFFFFF"/>
            <w:vAlign w:val="center"/>
          </w:tcPr>
          <w:p w14:paraId="4A879CD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插座、开关、灯具，网络系统、监控、门禁、背景音乐、对讲传呼</w:t>
            </w:r>
          </w:p>
        </w:tc>
        <w:tc>
          <w:tcPr>
            <w:tcW w:w="472" w:type="dxa"/>
            <w:shd w:val="clear" w:color="000000" w:fill="FFFFFF"/>
            <w:noWrap/>
            <w:vAlign w:val="center"/>
          </w:tcPr>
          <w:p w14:paraId="4F98241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1AAE681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2FDC285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2C04D10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4FD496B8">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29A6F71F">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18B5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4A5FAD2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8</w:t>
            </w:r>
          </w:p>
        </w:tc>
        <w:tc>
          <w:tcPr>
            <w:tcW w:w="1070" w:type="dxa"/>
            <w:shd w:val="clear" w:color="000000" w:fill="FFFFFF"/>
            <w:vAlign w:val="center"/>
          </w:tcPr>
          <w:p w14:paraId="53818AAD">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装饰系统</w:t>
            </w:r>
          </w:p>
        </w:tc>
        <w:tc>
          <w:tcPr>
            <w:tcW w:w="3331" w:type="dxa"/>
            <w:gridSpan w:val="2"/>
            <w:shd w:val="clear" w:color="000000" w:fill="FFFFFF"/>
            <w:vAlign w:val="center"/>
          </w:tcPr>
          <w:p w14:paraId="2BB1F7D3">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含门锁，卫生间隔断，装饰，风口，器械柜</w:t>
            </w:r>
          </w:p>
        </w:tc>
        <w:tc>
          <w:tcPr>
            <w:tcW w:w="472" w:type="dxa"/>
            <w:shd w:val="clear" w:color="000000" w:fill="FFFFFF"/>
            <w:noWrap/>
            <w:vAlign w:val="center"/>
          </w:tcPr>
          <w:p w14:paraId="657D1F7C">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0C2DBCF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51B78FFF">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0A1C06ED">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70426B0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3F1160A2">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3387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575" w:type="dxa"/>
            <w:shd w:val="clear" w:color="000000" w:fill="FFFFFF"/>
            <w:noWrap/>
            <w:vAlign w:val="center"/>
          </w:tcPr>
          <w:p w14:paraId="73C2CE2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9</w:t>
            </w:r>
          </w:p>
        </w:tc>
        <w:tc>
          <w:tcPr>
            <w:tcW w:w="1070" w:type="dxa"/>
            <w:shd w:val="clear" w:color="000000" w:fill="FFFFFF"/>
            <w:vAlign w:val="center"/>
          </w:tcPr>
          <w:p w14:paraId="136B348A">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给排水及，医用气体</w:t>
            </w:r>
          </w:p>
        </w:tc>
        <w:tc>
          <w:tcPr>
            <w:tcW w:w="3331" w:type="dxa"/>
            <w:gridSpan w:val="2"/>
            <w:shd w:val="clear" w:color="000000" w:fill="FFFFFF"/>
            <w:vAlign w:val="center"/>
          </w:tcPr>
          <w:p w14:paraId="12CB568C">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卫生洁具、给排水，报警箱、医用气体系统，压力表等</w:t>
            </w:r>
          </w:p>
        </w:tc>
        <w:tc>
          <w:tcPr>
            <w:tcW w:w="472" w:type="dxa"/>
            <w:shd w:val="clear" w:color="000000" w:fill="FFFFFF"/>
            <w:noWrap/>
            <w:vAlign w:val="center"/>
          </w:tcPr>
          <w:p w14:paraId="1DC3E61E">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7F5FDBA5">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1B7A457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3CC8089A">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60FEC706">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noWrap/>
            <w:vAlign w:val="center"/>
          </w:tcPr>
          <w:p w14:paraId="29260B2C">
            <w:pPr>
              <w:jc w:val="center"/>
              <w:rPr>
                <w:rFonts w:hint="eastAsia" w:ascii="宋体" w:hAnsi="宋体" w:cs="宋体"/>
                <w:color w:val="FF0000"/>
                <w:sz w:val="22"/>
                <w:szCs w:val="22"/>
              </w:rPr>
            </w:pPr>
            <w:r>
              <w:rPr>
                <w:rFonts w:hint="eastAsia" w:ascii="宋体" w:hAnsi="宋体" w:cs="宋体"/>
                <w:color w:val="FF0000"/>
                <w:sz w:val="22"/>
                <w:szCs w:val="22"/>
              </w:rPr>
              <w:t>　</w:t>
            </w:r>
          </w:p>
        </w:tc>
      </w:tr>
      <w:tr w14:paraId="4550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691DB894">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10</w:t>
            </w:r>
          </w:p>
        </w:tc>
        <w:tc>
          <w:tcPr>
            <w:tcW w:w="1070" w:type="dxa"/>
            <w:shd w:val="clear" w:color="000000" w:fill="FFFFFF"/>
            <w:vAlign w:val="center"/>
          </w:tcPr>
          <w:p w14:paraId="343EFB1B">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其他装饰系统</w:t>
            </w:r>
          </w:p>
        </w:tc>
        <w:tc>
          <w:tcPr>
            <w:tcW w:w="3331" w:type="dxa"/>
            <w:gridSpan w:val="2"/>
            <w:shd w:val="clear" w:color="000000" w:fill="FFFFFF"/>
            <w:vAlign w:val="center"/>
          </w:tcPr>
          <w:p w14:paraId="6F33FF84">
            <w:pP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装饰工程（墙、顶、地）、防撞带（护角）、其他维护、内嵌设施、五金件、基本装备等</w:t>
            </w:r>
          </w:p>
        </w:tc>
        <w:tc>
          <w:tcPr>
            <w:tcW w:w="472" w:type="dxa"/>
            <w:shd w:val="clear" w:color="000000" w:fill="FFFFFF"/>
            <w:noWrap/>
            <w:vAlign w:val="center"/>
          </w:tcPr>
          <w:p w14:paraId="38DE5A72">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546" w:type="dxa"/>
            <w:shd w:val="clear" w:color="000000" w:fill="FFFFFF"/>
            <w:noWrap/>
            <w:vAlign w:val="center"/>
          </w:tcPr>
          <w:p w14:paraId="4540AC0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项</w:t>
            </w:r>
          </w:p>
        </w:tc>
        <w:tc>
          <w:tcPr>
            <w:tcW w:w="589" w:type="dxa"/>
            <w:shd w:val="clear" w:color="000000" w:fill="FFFFFF"/>
            <w:noWrap/>
            <w:vAlign w:val="center"/>
          </w:tcPr>
          <w:p w14:paraId="5D14F9A9">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411" w:type="dxa"/>
            <w:shd w:val="clear" w:color="000000" w:fill="FFFFFF"/>
            <w:vAlign w:val="center"/>
          </w:tcPr>
          <w:p w14:paraId="08BAB62B">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396" w:type="dxa"/>
            <w:shd w:val="clear" w:color="000000" w:fill="FFFFFF"/>
            <w:vAlign w:val="center"/>
          </w:tcPr>
          <w:p w14:paraId="7DEB4711">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tc>
        <w:tc>
          <w:tcPr>
            <w:tcW w:w="1070" w:type="dxa"/>
            <w:shd w:val="clear" w:color="000000" w:fill="FFFFFF"/>
            <w:vAlign w:val="center"/>
          </w:tcPr>
          <w:p w14:paraId="461240E6">
            <w:pPr>
              <w:jc w:val="center"/>
              <w:rPr>
                <w:rFonts w:hint="eastAsia" w:ascii="宋体" w:hAnsi="宋体" w:cs="宋体"/>
                <w:color w:val="FF0000"/>
                <w:sz w:val="22"/>
                <w:szCs w:val="22"/>
              </w:rPr>
            </w:pPr>
          </w:p>
        </w:tc>
      </w:tr>
      <w:tr w14:paraId="6F61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409B8DB5">
            <w:pPr>
              <w:rPr>
                <w:rFonts w:hint="eastAsia" w:ascii="宋体" w:hAnsi="宋体" w:cs="宋体"/>
                <w:b/>
                <w:bCs/>
                <w:sz w:val="22"/>
                <w:szCs w:val="22"/>
              </w:rPr>
            </w:pPr>
            <w:r>
              <w:rPr>
                <w:rFonts w:hint="eastAsia" w:ascii="宋体" w:hAnsi="宋体" w:cs="宋体"/>
                <w:b/>
                <w:bCs/>
                <w:sz w:val="22"/>
                <w:szCs w:val="22"/>
              </w:rPr>
              <w:t>区域：一层急诊检验科</w:t>
            </w:r>
          </w:p>
        </w:tc>
        <w:tc>
          <w:tcPr>
            <w:tcW w:w="1553" w:type="dxa"/>
            <w:shd w:val="clear" w:color="000000" w:fill="FFFFFF"/>
            <w:noWrap/>
            <w:vAlign w:val="center"/>
          </w:tcPr>
          <w:p w14:paraId="2A98258F">
            <w:pPr>
              <w:rPr>
                <w:rFonts w:hint="eastAsia" w:ascii="宋体" w:hAnsi="宋体" w:cs="宋体"/>
                <w:b/>
                <w:bCs/>
                <w:sz w:val="22"/>
                <w:szCs w:val="22"/>
              </w:rPr>
            </w:pPr>
            <w:r>
              <w:rPr>
                <w:rFonts w:hint="eastAsia" w:ascii="宋体" w:hAnsi="宋体" w:cs="宋体"/>
                <w:b/>
                <w:bCs/>
                <w:sz w:val="22"/>
                <w:szCs w:val="22"/>
              </w:rPr>
              <w:t>　</w:t>
            </w:r>
          </w:p>
        </w:tc>
        <w:tc>
          <w:tcPr>
            <w:tcW w:w="472" w:type="dxa"/>
            <w:shd w:val="clear" w:color="000000" w:fill="FFFFFF"/>
            <w:noWrap/>
            <w:vAlign w:val="center"/>
          </w:tcPr>
          <w:p w14:paraId="29E59965">
            <w:pPr>
              <w:rPr>
                <w:rFonts w:hint="eastAsia" w:ascii="宋体" w:hAnsi="宋体" w:cs="宋体"/>
                <w:b/>
                <w:bCs/>
                <w:sz w:val="22"/>
                <w:szCs w:val="22"/>
              </w:rPr>
            </w:pPr>
            <w:r>
              <w:rPr>
                <w:rFonts w:hint="eastAsia" w:ascii="宋体" w:hAnsi="宋体" w:cs="宋体"/>
                <w:b/>
                <w:bCs/>
                <w:sz w:val="22"/>
                <w:szCs w:val="22"/>
              </w:rPr>
              <w:t>　</w:t>
            </w:r>
          </w:p>
        </w:tc>
        <w:tc>
          <w:tcPr>
            <w:tcW w:w="546" w:type="dxa"/>
            <w:shd w:val="clear" w:color="000000" w:fill="FFFFFF"/>
            <w:noWrap/>
            <w:vAlign w:val="center"/>
          </w:tcPr>
          <w:p w14:paraId="683A853D">
            <w:pPr>
              <w:rPr>
                <w:rFonts w:hint="eastAsia" w:ascii="宋体" w:hAnsi="宋体" w:cs="宋体"/>
                <w:b/>
                <w:bCs/>
                <w:sz w:val="22"/>
                <w:szCs w:val="22"/>
              </w:rPr>
            </w:pPr>
            <w:r>
              <w:rPr>
                <w:rFonts w:hint="eastAsia" w:ascii="宋体" w:hAnsi="宋体" w:cs="宋体"/>
                <w:b/>
                <w:bCs/>
                <w:sz w:val="22"/>
                <w:szCs w:val="22"/>
              </w:rPr>
              <w:t>　</w:t>
            </w:r>
          </w:p>
        </w:tc>
        <w:tc>
          <w:tcPr>
            <w:tcW w:w="589" w:type="dxa"/>
            <w:shd w:val="clear" w:color="000000" w:fill="FFFFFF"/>
            <w:noWrap/>
            <w:vAlign w:val="center"/>
          </w:tcPr>
          <w:p w14:paraId="2816754A">
            <w:pPr>
              <w:rPr>
                <w:rFonts w:hint="eastAsia" w:ascii="宋体" w:hAnsi="宋体" w:cs="宋体"/>
                <w:b/>
                <w:bCs/>
                <w:sz w:val="22"/>
                <w:szCs w:val="22"/>
              </w:rPr>
            </w:pPr>
            <w:r>
              <w:rPr>
                <w:rFonts w:hint="eastAsia" w:ascii="宋体" w:hAnsi="宋体" w:cs="宋体"/>
                <w:b/>
                <w:bCs/>
                <w:sz w:val="22"/>
                <w:szCs w:val="22"/>
              </w:rPr>
              <w:t>　</w:t>
            </w:r>
          </w:p>
        </w:tc>
        <w:tc>
          <w:tcPr>
            <w:tcW w:w="411" w:type="dxa"/>
            <w:shd w:val="clear" w:color="000000" w:fill="FFFFFF"/>
          </w:tcPr>
          <w:p w14:paraId="009E6297">
            <w:pPr>
              <w:jc w:val="center"/>
              <w:rPr>
                <w:rFonts w:hint="eastAsia" w:ascii="宋体" w:hAnsi="宋体" w:cs="宋体"/>
                <w:sz w:val="22"/>
                <w:szCs w:val="22"/>
              </w:rPr>
            </w:pPr>
          </w:p>
        </w:tc>
        <w:tc>
          <w:tcPr>
            <w:tcW w:w="396" w:type="dxa"/>
            <w:shd w:val="clear" w:color="000000" w:fill="FFFFFF"/>
          </w:tcPr>
          <w:p w14:paraId="5738F200">
            <w:pPr>
              <w:jc w:val="center"/>
              <w:rPr>
                <w:rFonts w:hint="eastAsia" w:ascii="宋体" w:hAnsi="宋体" w:cs="宋体"/>
                <w:sz w:val="22"/>
                <w:szCs w:val="22"/>
              </w:rPr>
            </w:pPr>
          </w:p>
        </w:tc>
        <w:tc>
          <w:tcPr>
            <w:tcW w:w="1070" w:type="dxa"/>
            <w:shd w:val="clear" w:color="000000" w:fill="FFFFFF"/>
            <w:noWrap/>
            <w:vAlign w:val="center"/>
          </w:tcPr>
          <w:p w14:paraId="3EA8DE37">
            <w:pPr>
              <w:jc w:val="center"/>
              <w:rPr>
                <w:rFonts w:hint="eastAsia" w:ascii="宋体" w:hAnsi="宋体" w:cs="宋体"/>
                <w:sz w:val="22"/>
                <w:szCs w:val="22"/>
              </w:rPr>
            </w:pPr>
            <w:r>
              <w:rPr>
                <w:rFonts w:hint="eastAsia" w:ascii="宋体" w:hAnsi="宋体" w:cs="宋体"/>
                <w:sz w:val="22"/>
                <w:szCs w:val="22"/>
              </w:rPr>
              <w:t>　</w:t>
            </w:r>
          </w:p>
        </w:tc>
      </w:tr>
      <w:tr w14:paraId="257F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423" w:type="dxa"/>
            <w:gridSpan w:val="3"/>
            <w:shd w:val="clear" w:color="000000" w:fill="FFFFFF"/>
            <w:noWrap/>
            <w:vAlign w:val="center"/>
          </w:tcPr>
          <w:p w14:paraId="13DE7169">
            <w:pPr>
              <w:rPr>
                <w:rFonts w:hint="eastAsia" w:ascii="宋体" w:hAnsi="宋体" w:cs="宋体"/>
                <w:sz w:val="22"/>
                <w:szCs w:val="22"/>
              </w:rPr>
            </w:pPr>
            <w:r>
              <w:rPr>
                <w:rFonts w:hint="eastAsia" w:ascii="宋体" w:hAnsi="宋体" w:cs="宋体"/>
                <w:sz w:val="22"/>
                <w:szCs w:val="22"/>
              </w:rPr>
              <w:t>一、VRV空调系统</w:t>
            </w:r>
          </w:p>
        </w:tc>
        <w:tc>
          <w:tcPr>
            <w:tcW w:w="1553" w:type="dxa"/>
            <w:shd w:val="clear" w:color="000000" w:fill="FFFFFF"/>
            <w:noWrap/>
            <w:vAlign w:val="center"/>
          </w:tcPr>
          <w:p w14:paraId="57B1979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531182E0">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61D6B15A">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045EABB5">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tcPr>
          <w:p w14:paraId="3EEDE258">
            <w:pPr>
              <w:rPr>
                <w:rFonts w:hint="eastAsia" w:ascii="宋体" w:hAnsi="宋体" w:cs="宋体"/>
                <w:sz w:val="22"/>
                <w:szCs w:val="22"/>
              </w:rPr>
            </w:pPr>
          </w:p>
        </w:tc>
        <w:tc>
          <w:tcPr>
            <w:tcW w:w="396" w:type="dxa"/>
            <w:shd w:val="clear" w:color="000000" w:fill="FFFFFF"/>
          </w:tcPr>
          <w:p w14:paraId="47112E86">
            <w:pPr>
              <w:rPr>
                <w:rFonts w:hint="eastAsia" w:ascii="宋体" w:hAnsi="宋体" w:cs="宋体"/>
                <w:sz w:val="22"/>
                <w:szCs w:val="22"/>
              </w:rPr>
            </w:pPr>
          </w:p>
        </w:tc>
        <w:tc>
          <w:tcPr>
            <w:tcW w:w="1070" w:type="dxa"/>
            <w:shd w:val="clear" w:color="000000" w:fill="FFFFFF"/>
            <w:noWrap/>
            <w:vAlign w:val="center"/>
          </w:tcPr>
          <w:p w14:paraId="79329B60">
            <w:pPr>
              <w:rPr>
                <w:rFonts w:hint="eastAsia" w:ascii="宋体" w:hAnsi="宋体" w:cs="宋体"/>
                <w:sz w:val="22"/>
                <w:szCs w:val="22"/>
              </w:rPr>
            </w:pPr>
            <w:r>
              <w:rPr>
                <w:rFonts w:hint="eastAsia" w:ascii="宋体" w:hAnsi="宋体" w:cs="宋体"/>
                <w:sz w:val="22"/>
                <w:szCs w:val="22"/>
              </w:rPr>
              <w:t>　</w:t>
            </w:r>
          </w:p>
        </w:tc>
      </w:tr>
      <w:tr w14:paraId="77E0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2CBA73A4">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noWrap/>
            <w:vAlign w:val="center"/>
          </w:tcPr>
          <w:p w14:paraId="07F32177">
            <w:pPr>
              <w:rPr>
                <w:rFonts w:hint="eastAsia" w:ascii="宋体" w:hAnsi="宋体" w:cs="宋体"/>
                <w:sz w:val="22"/>
                <w:szCs w:val="22"/>
              </w:rPr>
            </w:pPr>
            <w:r>
              <w:rPr>
                <w:rFonts w:hint="eastAsia" w:ascii="宋体" w:hAnsi="宋体" w:cs="宋体"/>
                <w:sz w:val="22"/>
                <w:szCs w:val="22"/>
              </w:rPr>
              <w:t>VRV室内机</w:t>
            </w:r>
          </w:p>
        </w:tc>
        <w:tc>
          <w:tcPr>
            <w:tcW w:w="1778" w:type="dxa"/>
            <w:shd w:val="clear" w:color="000000" w:fill="FFFFFF"/>
            <w:noWrap/>
            <w:vAlign w:val="center"/>
          </w:tcPr>
          <w:p w14:paraId="15577F44">
            <w:pPr>
              <w:rPr>
                <w:rFonts w:hint="eastAsia" w:ascii="宋体" w:hAnsi="宋体" w:cs="宋体"/>
                <w:szCs w:val="24"/>
              </w:rPr>
            </w:pPr>
            <w:r>
              <w:rPr>
                <w:rFonts w:hint="eastAsia" w:ascii="宋体" w:hAnsi="宋体" w:cs="宋体"/>
                <w:szCs w:val="24"/>
              </w:rPr>
              <w:t>含控制系统，电机</w:t>
            </w:r>
          </w:p>
        </w:tc>
        <w:tc>
          <w:tcPr>
            <w:tcW w:w="1553" w:type="dxa"/>
            <w:shd w:val="clear" w:color="000000" w:fill="FFFFFF"/>
            <w:noWrap/>
            <w:vAlign w:val="center"/>
          </w:tcPr>
          <w:p w14:paraId="58BA0D8C">
            <w:pPr>
              <w:rPr>
                <w:rFonts w:hint="eastAsia" w:ascii="宋体" w:hAnsi="宋体" w:cs="宋体"/>
                <w:sz w:val="22"/>
                <w:szCs w:val="22"/>
              </w:rPr>
            </w:pPr>
            <w:r>
              <w:rPr>
                <w:rFonts w:hint="eastAsia" w:ascii="宋体" w:hAnsi="宋体" w:cs="宋体"/>
                <w:sz w:val="22"/>
                <w:szCs w:val="22"/>
              </w:rPr>
              <w:t>246*840*840</w:t>
            </w:r>
          </w:p>
        </w:tc>
        <w:tc>
          <w:tcPr>
            <w:tcW w:w="472" w:type="dxa"/>
            <w:shd w:val="clear" w:color="000000" w:fill="FFFFFF"/>
            <w:noWrap/>
            <w:vAlign w:val="center"/>
          </w:tcPr>
          <w:p w14:paraId="74A69663">
            <w:pPr>
              <w:jc w:val="center"/>
              <w:rPr>
                <w:rFonts w:hint="eastAsia" w:ascii="宋体" w:hAnsi="宋体" w:cs="宋体"/>
                <w:sz w:val="22"/>
                <w:szCs w:val="22"/>
              </w:rPr>
            </w:pPr>
            <w:r>
              <w:rPr>
                <w:rFonts w:hint="eastAsia" w:ascii="宋体" w:hAnsi="宋体" w:cs="宋体"/>
                <w:sz w:val="22"/>
                <w:szCs w:val="22"/>
              </w:rPr>
              <w:t>6</w:t>
            </w:r>
          </w:p>
        </w:tc>
        <w:tc>
          <w:tcPr>
            <w:tcW w:w="546" w:type="dxa"/>
            <w:shd w:val="clear" w:color="000000" w:fill="FFFFFF"/>
            <w:noWrap/>
            <w:vAlign w:val="center"/>
          </w:tcPr>
          <w:p w14:paraId="35E44EB3">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12ABF0E3">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6944EF5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149F6D6C">
            <w:pPr>
              <w:jc w:val="center"/>
              <w:rPr>
                <w:rFonts w:hint="eastAsia" w:ascii="宋体" w:hAnsi="宋体" w:cs="宋体"/>
                <w:sz w:val="22"/>
                <w:szCs w:val="22"/>
              </w:rPr>
            </w:pPr>
            <w:r>
              <w:rPr>
                <w:rFonts w:hint="eastAsia" w:ascii="宋体" w:hAnsi="宋体" w:cs="宋体"/>
                <w:sz w:val="22"/>
                <w:szCs w:val="22"/>
              </w:rPr>
              <w:t>/</w:t>
            </w:r>
          </w:p>
        </w:tc>
        <w:tc>
          <w:tcPr>
            <w:tcW w:w="1070" w:type="dxa"/>
            <w:vMerge w:val="restart"/>
            <w:shd w:val="clear" w:color="000000" w:fill="FFFFFF"/>
            <w:vAlign w:val="center"/>
          </w:tcPr>
          <w:p w14:paraId="43358946">
            <w:pPr>
              <w:jc w:val="center"/>
              <w:rPr>
                <w:rFonts w:hint="eastAsia" w:ascii="宋体" w:hAnsi="宋体" w:cs="宋体"/>
                <w:sz w:val="22"/>
                <w:szCs w:val="22"/>
              </w:rPr>
            </w:pPr>
          </w:p>
        </w:tc>
      </w:tr>
      <w:tr w14:paraId="02A0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69BAEAFB">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noWrap/>
            <w:vAlign w:val="center"/>
          </w:tcPr>
          <w:p w14:paraId="42D58B01">
            <w:pPr>
              <w:rPr>
                <w:rFonts w:hint="eastAsia" w:ascii="宋体" w:hAnsi="宋体" w:cs="宋体"/>
                <w:sz w:val="22"/>
                <w:szCs w:val="22"/>
              </w:rPr>
            </w:pPr>
            <w:r>
              <w:rPr>
                <w:rFonts w:hint="eastAsia" w:ascii="宋体" w:hAnsi="宋体" w:cs="宋体"/>
                <w:sz w:val="22"/>
                <w:szCs w:val="22"/>
              </w:rPr>
              <w:t>VRV室外机</w:t>
            </w:r>
          </w:p>
        </w:tc>
        <w:tc>
          <w:tcPr>
            <w:tcW w:w="1778" w:type="dxa"/>
            <w:shd w:val="clear" w:color="000000" w:fill="FFFFFF"/>
            <w:noWrap/>
            <w:vAlign w:val="center"/>
          </w:tcPr>
          <w:p w14:paraId="15428DD1">
            <w:pPr>
              <w:rPr>
                <w:rFonts w:hint="eastAsia" w:ascii="宋体" w:hAnsi="宋体" w:cs="宋体"/>
                <w:sz w:val="22"/>
                <w:szCs w:val="22"/>
              </w:rPr>
            </w:pPr>
            <w:r>
              <w:rPr>
                <w:rFonts w:hint="eastAsia" w:ascii="宋体" w:hAnsi="宋体" w:cs="宋体"/>
                <w:sz w:val="22"/>
                <w:szCs w:val="22"/>
              </w:rPr>
              <w:t>含控制系统，压缩机</w:t>
            </w:r>
          </w:p>
        </w:tc>
        <w:tc>
          <w:tcPr>
            <w:tcW w:w="1553" w:type="dxa"/>
            <w:shd w:val="clear" w:color="000000" w:fill="FFFFFF"/>
            <w:noWrap/>
            <w:vAlign w:val="center"/>
          </w:tcPr>
          <w:p w14:paraId="35474658">
            <w:pPr>
              <w:rPr>
                <w:rFonts w:hint="eastAsia" w:ascii="宋体" w:hAnsi="宋体" w:cs="宋体"/>
                <w:sz w:val="22"/>
                <w:szCs w:val="22"/>
              </w:rPr>
            </w:pPr>
            <w:r>
              <w:rPr>
                <w:rFonts w:hint="eastAsia" w:ascii="宋体" w:hAnsi="宋体" w:cs="宋体"/>
                <w:sz w:val="22"/>
                <w:szCs w:val="22"/>
              </w:rPr>
              <w:t>1680*930*765</w:t>
            </w:r>
          </w:p>
        </w:tc>
        <w:tc>
          <w:tcPr>
            <w:tcW w:w="472" w:type="dxa"/>
            <w:shd w:val="clear" w:color="000000" w:fill="FFFFFF"/>
            <w:noWrap/>
            <w:vAlign w:val="center"/>
          </w:tcPr>
          <w:p w14:paraId="0A62796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ED76F27">
            <w:pPr>
              <w:jc w:val="center"/>
              <w:rPr>
                <w:rFonts w:hint="eastAsia" w:ascii="宋体" w:hAnsi="宋体" w:cs="宋体"/>
                <w:sz w:val="22"/>
                <w:szCs w:val="22"/>
              </w:rPr>
            </w:pPr>
            <w:r>
              <w:rPr>
                <w:rFonts w:hint="eastAsia" w:ascii="宋体" w:hAnsi="宋体" w:cs="宋体"/>
                <w:sz w:val="22"/>
                <w:szCs w:val="22"/>
              </w:rPr>
              <w:t>台</w:t>
            </w:r>
          </w:p>
        </w:tc>
        <w:tc>
          <w:tcPr>
            <w:tcW w:w="589" w:type="dxa"/>
            <w:shd w:val="clear" w:color="000000" w:fill="FFFFFF"/>
            <w:noWrap/>
            <w:vAlign w:val="center"/>
          </w:tcPr>
          <w:p w14:paraId="29D0211B">
            <w:pPr>
              <w:jc w:val="center"/>
              <w:rPr>
                <w:rFonts w:hint="eastAsia" w:ascii="宋体" w:hAnsi="宋体" w:cs="宋体"/>
                <w:sz w:val="22"/>
                <w:szCs w:val="22"/>
              </w:rPr>
            </w:pPr>
            <w:r>
              <w:rPr>
                <w:rFonts w:hint="eastAsia" w:ascii="宋体" w:hAnsi="宋体" w:cs="宋体"/>
                <w:sz w:val="22"/>
                <w:szCs w:val="22"/>
              </w:rPr>
              <w:t>/</w:t>
            </w:r>
          </w:p>
        </w:tc>
        <w:tc>
          <w:tcPr>
            <w:tcW w:w="411" w:type="dxa"/>
            <w:vAlign w:val="center"/>
          </w:tcPr>
          <w:p w14:paraId="3092DF0D">
            <w:pPr>
              <w:rPr>
                <w:rFonts w:hint="eastAsia" w:ascii="宋体" w:hAnsi="宋体" w:cs="宋体"/>
                <w:sz w:val="22"/>
                <w:szCs w:val="22"/>
              </w:rPr>
            </w:pPr>
            <w:r>
              <w:rPr>
                <w:rFonts w:hint="eastAsia" w:ascii="宋体" w:hAnsi="宋体" w:cs="宋体"/>
                <w:sz w:val="22"/>
                <w:szCs w:val="22"/>
              </w:rPr>
              <w:t>/</w:t>
            </w:r>
          </w:p>
        </w:tc>
        <w:tc>
          <w:tcPr>
            <w:tcW w:w="396" w:type="dxa"/>
            <w:vAlign w:val="center"/>
          </w:tcPr>
          <w:p w14:paraId="0D83D230">
            <w:pPr>
              <w:rPr>
                <w:rFonts w:hint="eastAsia" w:ascii="宋体" w:hAnsi="宋体" w:cs="宋体"/>
                <w:sz w:val="22"/>
                <w:szCs w:val="22"/>
              </w:rPr>
            </w:pPr>
            <w:r>
              <w:rPr>
                <w:rFonts w:hint="eastAsia" w:ascii="宋体" w:hAnsi="宋体" w:cs="宋体"/>
                <w:sz w:val="22"/>
                <w:szCs w:val="22"/>
              </w:rPr>
              <w:t>/</w:t>
            </w:r>
          </w:p>
        </w:tc>
        <w:tc>
          <w:tcPr>
            <w:tcW w:w="1070" w:type="dxa"/>
            <w:vMerge w:val="continue"/>
            <w:vAlign w:val="center"/>
          </w:tcPr>
          <w:p w14:paraId="15233476">
            <w:pPr>
              <w:rPr>
                <w:rFonts w:hint="eastAsia" w:ascii="宋体" w:hAnsi="宋体" w:cs="宋体"/>
                <w:sz w:val="22"/>
                <w:szCs w:val="22"/>
              </w:rPr>
            </w:pPr>
          </w:p>
        </w:tc>
      </w:tr>
      <w:tr w14:paraId="30F6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5B07C082">
            <w:pPr>
              <w:rPr>
                <w:rFonts w:hint="eastAsia" w:ascii="宋体" w:hAnsi="宋体" w:cs="宋体"/>
                <w:sz w:val="22"/>
                <w:szCs w:val="22"/>
              </w:rPr>
            </w:pPr>
            <w:r>
              <w:rPr>
                <w:rFonts w:hint="eastAsia" w:ascii="宋体" w:hAnsi="宋体" w:cs="宋体"/>
                <w:sz w:val="22"/>
                <w:szCs w:val="22"/>
              </w:rPr>
              <w:t>二、回排风口</w:t>
            </w:r>
          </w:p>
        </w:tc>
        <w:tc>
          <w:tcPr>
            <w:tcW w:w="1778" w:type="dxa"/>
            <w:shd w:val="clear" w:color="000000" w:fill="FFFFFF"/>
            <w:noWrap/>
            <w:vAlign w:val="center"/>
          </w:tcPr>
          <w:p w14:paraId="5371252D">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36AC1A0C">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03700B04">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7C6344F5">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0759672A">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0BD768FD">
            <w:pPr>
              <w:rPr>
                <w:rFonts w:hint="eastAsia" w:ascii="宋体" w:hAnsi="宋体" w:cs="宋体"/>
                <w:sz w:val="22"/>
                <w:szCs w:val="22"/>
              </w:rPr>
            </w:pPr>
          </w:p>
        </w:tc>
        <w:tc>
          <w:tcPr>
            <w:tcW w:w="396" w:type="dxa"/>
            <w:shd w:val="clear" w:color="000000" w:fill="FFFFFF"/>
            <w:vAlign w:val="center"/>
          </w:tcPr>
          <w:p w14:paraId="61E36443">
            <w:pPr>
              <w:rPr>
                <w:rFonts w:hint="eastAsia" w:ascii="宋体" w:hAnsi="宋体" w:cs="宋体"/>
                <w:sz w:val="22"/>
                <w:szCs w:val="22"/>
              </w:rPr>
            </w:pPr>
          </w:p>
        </w:tc>
        <w:tc>
          <w:tcPr>
            <w:tcW w:w="1070" w:type="dxa"/>
            <w:shd w:val="clear" w:color="000000" w:fill="FFFFFF"/>
            <w:noWrap/>
            <w:vAlign w:val="center"/>
          </w:tcPr>
          <w:p w14:paraId="6B8A3A93">
            <w:pPr>
              <w:rPr>
                <w:rFonts w:hint="eastAsia" w:ascii="宋体" w:hAnsi="宋体" w:cs="宋体"/>
                <w:sz w:val="22"/>
                <w:szCs w:val="22"/>
              </w:rPr>
            </w:pPr>
            <w:r>
              <w:rPr>
                <w:rFonts w:hint="eastAsia" w:ascii="宋体" w:hAnsi="宋体" w:cs="宋体"/>
                <w:sz w:val="22"/>
                <w:szCs w:val="22"/>
              </w:rPr>
              <w:t>　</w:t>
            </w:r>
          </w:p>
        </w:tc>
      </w:tr>
      <w:tr w14:paraId="7618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75" w:type="dxa"/>
            <w:shd w:val="clear" w:color="000000" w:fill="FFFFFF"/>
            <w:noWrap/>
            <w:vAlign w:val="center"/>
          </w:tcPr>
          <w:p w14:paraId="69F3DBA4">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4B3E0ABA">
            <w:pPr>
              <w:rPr>
                <w:rFonts w:hint="eastAsia" w:ascii="宋体" w:hAnsi="宋体" w:cs="宋体"/>
                <w:sz w:val="22"/>
                <w:szCs w:val="22"/>
              </w:rPr>
            </w:pPr>
            <w:r>
              <w:rPr>
                <w:rFonts w:hint="eastAsia" w:ascii="宋体" w:hAnsi="宋体" w:cs="宋体"/>
                <w:sz w:val="22"/>
                <w:szCs w:val="22"/>
              </w:rPr>
              <w:t xml:space="preserve">顶排风口过滤器 </w:t>
            </w:r>
          </w:p>
        </w:tc>
        <w:tc>
          <w:tcPr>
            <w:tcW w:w="1778" w:type="dxa"/>
            <w:shd w:val="clear" w:color="000000" w:fill="FFFFFF"/>
            <w:noWrap/>
            <w:vAlign w:val="center"/>
          </w:tcPr>
          <w:p w14:paraId="262E6DD8">
            <w:pPr>
              <w:rPr>
                <w:rFonts w:hint="eastAsia" w:ascii="宋体" w:hAnsi="宋体" w:cs="宋体"/>
                <w:sz w:val="22"/>
                <w:szCs w:val="22"/>
              </w:rPr>
            </w:pPr>
            <w:r>
              <w:rPr>
                <w:rFonts w:hint="eastAsia" w:ascii="宋体" w:hAnsi="宋体" w:cs="宋体"/>
                <w:sz w:val="22"/>
                <w:szCs w:val="22"/>
              </w:rPr>
              <w:t>初效过滤器 G4</w:t>
            </w:r>
          </w:p>
        </w:tc>
        <w:tc>
          <w:tcPr>
            <w:tcW w:w="1553" w:type="dxa"/>
            <w:shd w:val="clear" w:color="000000" w:fill="FFFFFF"/>
            <w:noWrap/>
            <w:vAlign w:val="center"/>
          </w:tcPr>
          <w:p w14:paraId="5E38BD00">
            <w:pPr>
              <w:rPr>
                <w:rFonts w:hint="eastAsia" w:ascii="宋体" w:hAnsi="宋体" w:cs="宋体"/>
                <w:sz w:val="22"/>
                <w:szCs w:val="22"/>
              </w:rPr>
            </w:pPr>
            <w:r>
              <w:rPr>
                <w:rFonts w:hint="eastAsia" w:ascii="宋体" w:hAnsi="宋体" w:cs="宋体"/>
                <w:sz w:val="22"/>
                <w:szCs w:val="22"/>
              </w:rPr>
              <w:t xml:space="preserve">300*300*10   </w:t>
            </w:r>
          </w:p>
        </w:tc>
        <w:tc>
          <w:tcPr>
            <w:tcW w:w="472" w:type="dxa"/>
            <w:shd w:val="clear" w:color="000000" w:fill="FFFFFF"/>
            <w:noWrap/>
            <w:vAlign w:val="center"/>
          </w:tcPr>
          <w:p w14:paraId="41B7986B">
            <w:pPr>
              <w:jc w:val="center"/>
              <w:rPr>
                <w:rFonts w:hint="eastAsia" w:ascii="宋体" w:hAnsi="宋体" w:cs="宋体"/>
                <w:sz w:val="22"/>
                <w:szCs w:val="22"/>
              </w:rPr>
            </w:pPr>
            <w:r>
              <w:rPr>
                <w:rFonts w:hint="eastAsia" w:ascii="宋体" w:hAnsi="宋体" w:cs="宋体"/>
                <w:sz w:val="22"/>
                <w:szCs w:val="22"/>
              </w:rPr>
              <w:t>5</w:t>
            </w:r>
          </w:p>
        </w:tc>
        <w:tc>
          <w:tcPr>
            <w:tcW w:w="546" w:type="dxa"/>
            <w:shd w:val="clear" w:color="000000" w:fill="FFFFFF"/>
            <w:noWrap/>
            <w:vAlign w:val="center"/>
          </w:tcPr>
          <w:p w14:paraId="3B5F1E88">
            <w:pPr>
              <w:jc w:val="center"/>
              <w:rPr>
                <w:rFonts w:hint="eastAsia" w:ascii="宋体" w:hAnsi="宋体" w:cs="宋体"/>
                <w:sz w:val="22"/>
                <w:szCs w:val="22"/>
              </w:rPr>
            </w:pPr>
            <w:r>
              <w:rPr>
                <w:rFonts w:hint="eastAsia" w:ascii="宋体" w:hAnsi="宋体" w:cs="宋体"/>
                <w:sz w:val="22"/>
                <w:szCs w:val="22"/>
              </w:rPr>
              <w:t>只</w:t>
            </w:r>
          </w:p>
        </w:tc>
        <w:tc>
          <w:tcPr>
            <w:tcW w:w="589" w:type="dxa"/>
            <w:shd w:val="clear" w:color="000000" w:fill="FFFFFF"/>
            <w:noWrap/>
            <w:vAlign w:val="center"/>
          </w:tcPr>
          <w:p w14:paraId="4B232331">
            <w:pPr>
              <w:jc w:val="center"/>
              <w:rPr>
                <w:rFonts w:hint="eastAsia" w:ascii="宋体" w:hAnsi="宋体" w:cs="宋体"/>
                <w:sz w:val="22"/>
                <w:szCs w:val="22"/>
              </w:rPr>
            </w:pPr>
            <w:r>
              <w:rPr>
                <w:rFonts w:hint="eastAsia" w:ascii="宋体" w:hAnsi="宋体" w:cs="宋体"/>
                <w:sz w:val="22"/>
                <w:szCs w:val="22"/>
              </w:rPr>
              <w:t>12</w:t>
            </w:r>
          </w:p>
        </w:tc>
        <w:tc>
          <w:tcPr>
            <w:tcW w:w="411" w:type="dxa"/>
            <w:shd w:val="clear" w:color="000000" w:fill="FFFFFF"/>
            <w:vAlign w:val="center"/>
          </w:tcPr>
          <w:p w14:paraId="1E09FC33">
            <w:pPr>
              <w:jc w:val="center"/>
              <w:rPr>
                <w:rFonts w:hint="eastAsia" w:ascii="宋体" w:hAnsi="宋体" w:cs="宋体"/>
                <w:sz w:val="22"/>
                <w:szCs w:val="22"/>
              </w:rPr>
            </w:pPr>
          </w:p>
        </w:tc>
        <w:tc>
          <w:tcPr>
            <w:tcW w:w="396" w:type="dxa"/>
            <w:shd w:val="clear" w:color="000000" w:fill="FFFFFF"/>
            <w:vAlign w:val="center"/>
          </w:tcPr>
          <w:p w14:paraId="001CEB80">
            <w:pPr>
              <w:jc w:val="center"/>
              <w:rPr>
                <w:rFonts w:hint="eastAsia" w:ascii="宋体" w:hAnsi="宋体" w:cs="宋体"/>
                <w:sz w:val="22"/>
                <w:szCs w:val="22"/>
              </w:rPr>
            </w:pPr>
          </w:p>
        </w:tc>
        <w:tc>
          <w:tcPr>
            <w:tcW w:w="1070" w:type="dxa"/>
            <w:shd w:val="clear" w:color="000000" w:fill="FFFFFF"/>
            <w:noWrap/>
            <w:vAlign w:val="center"/>
          </w:tcPr>
          <w:p w14:paraId="70833F1A">
            <w:pPr>
              <w:jc w:val="center"/>
              <w:rPr>
                <w:rFonts w:hint="eastAsia" w:ascii="宋体" w:hAnsi="宋体" w:cs="宋体"/>
                <w:sz w:val="22"/>
                <w:szCs w:val="22"/>
              </w:rPr>
            </w:pPr>
            <w:r>
              <w:rPr>
                <w:rFonts w:hint="eastAsia" w:ascii="宋体" w:hAnsi="宋体" w:cs="宋体"/>
                <w:sz w:val="22"/>
                <w:szCs w:val="22"/>
              </w:rPr>
              <w:t>　</w:t>
            </w:r>
          </w:p>
        </w:tc>
      </w:tr>
      <w:tr w14:paraId="257B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45" w:type="dxa"/>
            <w:gridSpan w:val="2"/>
            <w:shd w:val="clear" w:color="000000" w:fill="FFFFFF"/>
            <w:noWrap/>
            <w:vAlign w:val="center"/>
          </w:tcPr>
          <w:p w14:paraId="2B80DA5C">
            <w:pPr>
              <w:rPr>
                <w:rFonts w:hint="eastAsia" w:ascii="宋体" w:hAnsi="宋体" w:cs="宋体"/>
                <w:sz w:val="22"/>
                <w:szCs w:val="22"/>
              </w:rPr>
            </w:pPr>
            <w:r>
              <w:rPr>
                <w:rFonts w:hint="eastAsia" w:ascii="宋体" w:hAnsi="宋体" w:cs="宋体"/>
                <w:sz w:val="22"/>
                <w:szCs w:val="22"/>
              </w:rPr>
              <w:t>三、其他系统</w:t>
            </w:r>
          </w:p>
        </w:tc>
        <w:tc>
          <w:tcPr>
            <w:tcW w:w="1778" w:type="dxa"/>
            <w:shd w:val="clear" w:color="000000" w:fill="FFFFFF"/>
            <w:noWrap/>
            <w:vAlign w:val="center"/>
          </w:tcPr>
          <w:p w14:paraId="0945C288">
            <w:pPr>
              <w:rPr>
                <w:rFonts w:hint="eastAsia" w:ascii="宋体" w:hAnsi="宋体" w:cs="宋体"/>
                <w:sz w:val="22"/>
                <w:szCs w:val="22"/>
              </w:rPr>
            </w:pPr>
            <w:r>
              <w:rPr>
                <w:rFonts w:hint="eastAsia" w:ascii="宋体" w:hAnsi="宋体" w:cs="宋体"/>
                <w:sz w:val="22"/>
                <w:szCs w:val="22"/>
              </w:rPr>
              <w:t>　</w:t>
            </w:r>
          </w:p>
        </w:tc>
        <w:tc>
          <w:tcPr>
            <w:tcW w:w="1553" w:type="dxa"/>
            <w:shd w:val="clear" w:color="000000" w:fill="FFFFFF"/>
            <w:noWrap/>
            <w:vAlign w:val="center"/>
          </w:tcPr>
          <w:p w14:paraId="54449D58">
            <w:pPr>
              <w:rPr>
                <w:rFonts w:hint="eastAsia" w:ascii="宋体" w:hAnsi="宋体" w:cs="宋体"/>
                <w:sz w:val="22"/>
                <w:szCs w:val="22"/>
              </w:rPr>
            </w:pPr>
            <w:r>
              <w:rPr>
                <w:rFonts w:hint="eastAsia" w:ascii="宋体" w:hAnsi="宋体" w:cs="宋体"/>
                <w:sz w:val="22"/>
                <w:szCs w:val="22"/>
              </w:rPr>
              <w:t>　</w:t>
            </w:r>
          </w:p>
        </w:tc>
        <w:tc>
          <w:tcPr>
            <w:tcW w:w="472" w:type="dxa"/>
            <w:shd w:val="clear" w:color="000000" w:fill="FFFFFF"/>
            <w:noWrap/>
            <w:vAlign w:val="center"/>
          </w:tcPr>
          <w:p w14:paraId="67550CD0">
            <w:pPr>
              <w:rPr>
                <w:rFonts w:hint="eastAsia" w:ascii="宋体" w:hAnsi="宋体" w:cs="宋体"/>
                <w:sz w:val="22"/>
                <w:szCs w:val="22"/>
              </w:rPr>
            </w:pPr>
            <w:r>
              <w:rPr>
                <w:rFonts w:hint="eastAsia" w:ascii="宋体" w:hAnsi="宋体" w:cs="宋体"/>
                <w:sz w:val="22"/>
                <w:szCs w:val="22"/>
              </w:rPr>
              <w:t>　</w:t>
            </w:r>
          </w:p>
        </w:tc>
        <w:tc>
          <w:tcPr>
            <w:tcW w:w="546" w:type="dxa"/>
            <w:shd w:val="clear" w:color="000000" w:fill="FFFFFF"/>
            <w:noWrap/>
            <w:vAlign w:val="center"/>
          </w:tcPr>
          <w:p w14:paraId="44D96B38">
            <w:pPr>
              <w:rPr>
                <w:rFonts w:hint="eastAsia" w:ascii="宋体" w:hAnsi="宋体" w:cs="宋体"/>
                <w:sz w:val="22"/>
                <w:szCs w:val="22"/>
              </w:rPr>
            </w:pPr>
            <w:r>
              <w:rPr>
                <w:rFonts w:hint="eastAsia" w:ascii="宋体" w:hAnsi="宋体" w:cs="宋体"/>
                <w:sz w:val="22"/>
                <w:szCs w:val="22"/>
              </w:rPr>
              <w:t>　</w:t>
            </w:r>
          </w:p>
        </w:tc>
        <w:tc>
          <w:tcPr>
            <w:tcW w:w="589" w:type="dxa"/>
            <w:shd w:val="clear" w:color="000000" w:fill="FFFFFF"/>
            <w:noWrap/>
            <w:vAlign w:val="center"/>
          </w:tcPr>
          <w:p w14:paraId="63F30D25">
            <w:pPr>
              <w:rPr>
                <w:rFonts w:hint="eastAsia" w:ascii="宋体" w:hAnsi="宋体" w:cs="宋体"/>
                <w:sz w:val="22"/>
                <w:szCs w:val="22"/>
              </w:rPr>
            </w:pPr>
            <w:r>
              <w:rPr>
                <w:rFonts w:hint="eastAsia" w:ascii="宋体" w:hAnsi="宋体" w:cs="宋体"/>
                <w:sz w:val="22"/>
                <w:szCs w:val="22"/>
              </w:rPr>
              <w:t>　</w:t>
            </w:r>
          </w:p>
        </w:tc>
        <w:tc>
          <w:tcPr>
            <w:tcW w:w="411" w:type="dxa"/>
            <w:shd w:val="clear" w:color="000000" w:fill="FFFFFF"/>
            <w:vAlign w:val="center"/>
          </w:tcPr>
          <w:p w14:paraId="7E4C416B">
            <w:pPr>
              <w:rPr>
                <w:rFonts w:hint="eastAsia" w:ascii="宋体" w:hAnsi="宋体" w:cs="宋体"/>
                <w:sz w:val="22"/>
                <w:szCs w:val="22"/>
              </w:rPr>
            </w:pPr>
          </w:p>
        </w:tc>
        <w:tc>
          <w:tcPr>
            <w:tcW w:w="396" w:type="dxa"/>
            <w:shd w:val="clear" w:color="000000" w:fill="FFFFFF"/>
            <w:vAlign w:val="center"/>
          </w:tcPr>
          <w:p w14:paraId="4E76A52C">
            <w:pPr>
              <w:rPr>
                <w:rFonts w:hint="eastAsia" w:ascii="宋体" w:hAnsi="宋体" w:cs="宋体"/>
                <w:sz w:val="22"/>
                <w:szCs w:val="22"/>
              </w:rPr>
            </w:pPr>
          </w:p>
        </w:tc>
        <w:tc>
          <w:tcPr>
            <w:tcW w:w="1070" w:type="dxa"/>
            <w:shd w:val="clear" w:color="000000" w:fill="FFFFFF"/>
            <w:noWrap/>
            <w:vAlign w:val="center"/>
          </w:tcPr>
          <w:p w14:paraId="38AB7A34">
            <w:pPr>
              <w:rPr>
                <w:rFonts w:hint="eastAsia" w:ascii="宋体" w:hAnsi="宋体" w:cs="宋体"/>
                <w:sz w:val="22"/>
                <w:szCs w:val="22"/>
              </w:rPr>
            </w:pPr>
            <w:r>
              <w:rPr>
                <w:rFonts w:hint="eastAsia" w:ascii="宋体" w:hAnsi="宋体" w:cs="宋体"/>
                <w:sz w:val="22"/>
                <w:szCs w:val="22"/>
              </w:rPr>
              <w:t>　</w:t>
            </w:r>
          </w:p>
        </w:tc>
      </w:tr>
      <w:tr w14:paraId="408C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75" w:type="dxa"/>
            <w:shd w:val="clear" w:color="000000" w:fill="FFFFFF"/>
            <w:noWrap/>
            <w:vAlign w:val="center"/>
          </w:tcPr>
          <w:p w14:paraId="1C98F96E">
            <w:pPr>
              <w:jc w:val="center"/>
              <w:rPr>
                <w:rFonts w:hint="eastAsia" w:ascii="宋体" w:hAnsi="宋体" w:cs="宋体"/>
                <w:sz w:val="22"/>
                <w:szCs w:val="22"/>
              </w:rPr>
            </w:pPr>
            <w:r>
              <w:rPr>
                <w:rFonts w:hint="eastAsia" w:ascii="宋体" w:hAnsi="宋体" w:cs="宋体"/>
                <w:sz w:val="22"/>
                <w:szCs w:val="22"/>
              </w:rPr>
              <w:t>1</w:t>
            </w:r>
          </w:p>
        </w:tc>
        <w:tc>
          <w:tcPr>
            <w:tcW w:w="1070" w:type="dxa"/>
            <w:shd w:val="clear" w:color="000000" w:fill="FFFFFF"/>
            <w:vAlign w:val="center"/>
          </w:tcPr>
          <w:p w14:paraId="33A5C0FC">
            <w:pPr>
              <w:rPr>
                <w:rFonts w:hint="eastAsia" w:ascii="宋体" w:hAnsi="宋体" w:cs="宋体"/>
                <w:sz w:val="22"/>
                <w:szCs w:val="22"/>
              </w:rPr>
            </w:pPr>
            <w:r>
              <w:rPr>
                <w:rFonts w:hint="eastAsia" w:ascii="宋体" w:hAnsi="宋体" w:cs="宋体"/>
                <w:sz w:val="22"/>
                <w:szCs w:val="22"/>
              </w:rPr>
              <w:t>电气系统</w:t>
            </w:r>
          </w:p>
        </w:tc>
        <w:tc>
          <w:tcPr>
            <w:tcW w:w="3331" w:type="dxa"/>
            <w:gridSpan w:val="2"/>
            <w:shd w:val="clear" w:color="000000" w:fill="FFFFFF"/>
            <w:vAlign w:val="center"/>
          </w:tcPr>
          <w:p w14:paraId="78E95D15">
            <w:pPr>
              <w:rPr>
                <w:rFonts w:hint="eastAsia" w:ascii="宋体" w:hAnsi="宋体" w:cs="宋体"/>
                <w:sz w:val="22"/>
                <w:szCs w:val="22"/>
              </w:rPr>
            </w:pPr>
            <w:r>
              <w:rPr>
                <w:rFonts w:hint="eastAsia" w:ascii="宋体" w:hAnsi="宋体" w:cs="宋体"/>
                <w:sz w:val="22"/>
                <w:szCs w:val="22"/>
              </w:rPr>
              <w:t>插座、开关、灯具，网络系统、监控、门禁、背景音乐、对讲传呼等系统</w:t>
            </w:r>
          </w:p>
        </w:tc>
        <w:tc>
          <w:tcPr>
            <w:tcW w:w="472" w:type="dxa"/>
            <w:shd w:val="clear" w:color="000000" w:fill="FFFFFF"/>
            <w:noWrap/>
            <w:vAlign w:val="center"/>
          </w:tcPr>
          <w:p w14:paraId="2BA4F128">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71C44F30">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131EE578">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2355D7F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2F4B722E">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C6818D0">
            <w:pPr>
              <w:jc w:val="center"/>
              <w:rPr>
                <w:rFonts w:hint="eastAsia" w:ascii="宋体" w:hAnsi="宋体" w:cs="宋体"/>
                <w:sz w:val="22"/>
                <w:szCs w:val="22"/>
              </w:rPr>
            </w:pPr>
            <w:r>
              <w:rPr>
                <w:rFonts w:hint="eastAsia" w:ascii="宋体" w:hAnsi="宋体" w:cs="宋体"/>
                <w:sz w:val="22"/>
                <w:szCs w:val="22"/>
              </w:rPr>
              <w:t>　</w:t>
            </w:r>
          </w:p>
        </w:tc>
      </w:tr>
      <w:tr w14:paraId="5D61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5" w:type="dxa"/>
            <w:shd w:val="clear" w:color="000000" w:fill="FFFFFF"/>
            <w:noWrap/>
            <w:vAlign w:val="center"/>
          </w:tcPr>
          <w:p w14:paraId="75FC9F8A">
            <w:pPr>
              <w:jc w:val="center"/>
              <w:rPr>
                <w:rFonts w:hint="eastAsia" w:ascii="宋体" w:hAnsi="宋体" w:cs="宋体"/>
                <w:sz w:val="22"/>
                <w:szCs w:val="22"/>
              </w:rPr>
            </w:pPr>
            <w:r>
              <w:rPr>
                <w:rFonts w:hint="eastAsia" w:ascii="宋体" w:hAnsi="宋体" w:cs="宋体"/>
                <w:sz w:val="22"/>
                <w:szCs w:val="22"/>
              </w:rPr>
              <w:t>2</w:t>
            </w:r>
          </w:p>
        </w:tc>
        <w:tc>
          <w:tcPr>
            <w:tcW w:w="1070" w:type="dxa"/>
            <w:shd w:val="clear" w:color="000000" w:fill="FFFFFF"/>
            <w:vAlign w:val="center"/>
          </w:tcPr>
          <w:p w14:paraId="778163C5">
            <w:pPr>
              <w:rPr>
                <w:rFonts w:hint="eastAsia" w:ascii="宋体" w:hAnsi="宋体" w:cs="宋体"/>
                <w:sz w:val="22"/>
                <w:szCs w:val="22"/>
              </w:rPr>
            </w:pPr>
            <w:r>
              <w:rPr>
                <w:rFonts w:hint="eastAsia" w:ascii="宋体" w:hAnsi="宋体" w:cs="宋体"/>
                <w:sz w:val="22"/>
                <w:szCs w:val="22"/>
              </w:rPr>
              <w:t>装饰系统</w:t>
            </w:r>
          </w:p>
        </w:tc>
        <w:tc>
          <w:tcPr>
            <w:tcW w:w="3331" w:type="dxa"/>
            <w:gridSpan w:val="2"/>
            <w:shd w:val="clear" w:color="000000" w:fill="FFFFFF"/>
            <w:vAlign w:val="center"/>
          </w:tcPr>
          <w:p w14:paraId="39DD7979">
            <w:pPr>
              <w:rPr>
                <w:rFonts w:hint="eastAsia" w:ascii="宋体" w:hAnsi="宋体" w:cs="宋体"/>
                <w:sz w:val="22"/>
                <w:szCs w:val="22"/>
              </w:rPr>
            </w:pPr>
            <w:r>
              <w:rPr>
                <w:rFonts w:hint="eastAsia" w:ascii="宋体" w:hAnsi="宋体" w:cs="宋体"/>
                <w:sz w:val="22"/>
                <w:szCs w:val="22"/>
              </w:rPr>
              <w:t>含门锁，卫生间隔断，装饰，风口，器械柜</w:t>
            </w:r>
          </w:p>
        </w:tc>
        <w:tc>
          <w:tcPr>
            <w:tcW w:w="472" w:type="dxa"/>
            <w:shd w:val="clear" w:color="000000" w:fill="FFFFFF"/>
            <w:noWrap/>
            <w:vAlign w:val="center"/>
          </w:tcPr>
          <w:p w14:paraId="0089E902">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45BCA13B">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7082346A">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4E21C5F6">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00B4472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F1AACBD">
            <w:pPr>
              <w:jc w:val="center"/>
              <w:rPr>
                <w:rFonts w:hint="eastAsia" w:ascii="宋体" w:hAnsi="宋体" w:cs="宋体"/>
                <w:sz w:val="22"/>
                <w:szCs w:val="22"/>
              </w:rPr>
            </w:pPr>
            <w:r>
              <w:rPr>
                <w:rFonts w:hint="eastAsia" w:ascii="宋体" w:hAnsi="宋体" w:cs="宋体"/>
                <w:sz w:val="22"/>
                <w:szCs w:val="22"/>
              </w:rPr>
              <w:t>　</w:t>
            </w:r>
          </w:p>
        </w:tc>
      </w:tr>
      <w:tr w14:paraId="4965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575" w:type="dxa"/>
            <w:shd w:val="clear" w:color="000000" w:fill="FFFFFF"/>
            <w:noWrap/>
            <w:vAlign w:val="center"/>
          </w:tcPr>
          <w:p w14:paraId="039EB54D">
            <w:pPr>
              <w:jc w:val="center"/>
              <w:rPr>
                <w:rFonts w:hint="eastAsia" w:ascii="宋体" w:hAnsi="宋体" w:cs="宋体"/>
                <w:sz w:val="22"/>
                <w:szCs w:val="22"/>
              </w:rPr>
            </w:pPr>
            <w:r>
              <w:rPr>
                <w:rFonts w:hint="eastAsia" w:ascii="宋体" w:hAnsi="宋体" w:cs="宋体"/>
                <w:sz w:val="22"/>
                <w:szCs w:val="22"/>
              </w:rPr>
              <w:t>3</w:t>
            </w:r>
          </w:p>
        </w:tc>
        <w:tc>
          <w:tcPr>
            <w:tcW w:w="1070" w:type="dxa"/>
            <w:shd w:val="clear" w:color="000000" w:fill="FFFFFF"/>
            <w:vAlign w:val="center"/>
          </w:tcPr>
          <w:p w14:paraId="7A9E09E9">
            <w:pPr>
              <w:rPr>
                <w:rFonts w:hint="eastAsia" w:ascii="宋体" w:hAnsi="宋体" w:cs="宋体"/>
                <w:sz w:val="22"/>
                <w:szCs w:val="22"/>
              </w:rPr>
            </w:pPr>
            <w:r>
              <w:rPr>
                <w:rFonts w:hint="eastAsia" w:ascii="宋体" w:hAnsi="宋体" w:cs="宋体"/>
                <w:sz w:val="22"/>
                <w:szCs w:val="22"/>
              </w:rPr>
              <w:t>给排水及，医用气体</w:t>
            </w:r>
          </w:p>
        </w:tc>
        <w:tc>
          <w:tcPr>
            <w:tcW w:w="3331" w:type="dxa"/>
            <w:gridSpan w:val="2"/>
            <w:shd w:val="clear" w:color="000000" w:fill="FFFFFF"/>
            <w:vAlign w:val="center"/>
          </w:tcPr>
          <w:p w14:paraId="1BEF1FAA">
            <w:pPr>
              <w:rPr>
                <w:rFonts w:hint="eastAsia" w:ascii="宋体" w:hAnsi="宋体" w:cs="宋体"/>
                <w:sz w:val="22"/>
                <w:szCs w:val="22"/>
              </w:rPr>
            </w:pPr>
            <w:r>
              <w:rPr>
                <w:rFonts w:hint="eastAsia" w:ascii="宋体" w:hAnsi="宋体" w:cs="宋体"/>
                <w:sz w:val="22"/>
                <w:szCs w:val="22"/>
              </w:rPr>
              <w:t>卫生洁具、给排水，报警箱、医用气体系统，压力表等</w:t>
            </w:r>
          </w:p>
        </w:tc>
        <w:tc>
          <w:tcPr>
            <w:tcW w:w="472" w:type="dxa"/>
            <w:shd w:val="clear" w:color="000000" w:fill="FFFFFF"/>
            <w:noWrap/>
            <w:vAlign w:val="center"/>
          </w:tcPr>
          <w:p w14:paraId="3F9E858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3F74DABE">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00F870F0">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611465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FC5007A">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73B03171">
            <w:pPr>
              <w:jc w:val="center"/>
              <w:rPr>
                <w:rFonts w:hint="eastAsia" w:ascii="宋体" w:hAnsi="宋体" w:cs="宋体"/>
                <w:sz w:val="22"/>
                <w:szCs w:val="22"/>
              </w:rPr>
            </w:pPr>
            <w:r>
              <w:rPr>
                <w:rFonts w:hint="eastAsia" w:ascii="宋体" w:hAnsi="宋体" w:cs="宋体"/>
                <w:sz w:val="22"/>
                <w:szCs w:val="22"/>
              </w:rPr>
              <w:t>　</w:t>
            </w:r>
          </w:p>
        </w:tc>
      </w:tr>
      <w:tr w14:paraId="18BD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75" w:type="dxa"/>
            <w:shd w:val="clear" w:color="000000" w:fill="FFFFFF"/>
            <w:noWrap/>
            <w:vAlign w:val="center"/>
          </w:tcPr>
          <w:p w14:paraId="5E0DE5B4">
            <w:pPr>
              <w:jc w:val="center"/>
              <w:rPr>
                <w:rFonts w:hint="eastAsia" w:ascii="宋体" w:hAnsi="宋体" w:cs="宋体"/>
                <w:sz w:val="22"/>
                <w:szCs w:val="22"/>
              </w:rPr>
            </w:pPr>
            <w:r>
              <w:rPr>
                <w:rFonts w:hint="eastAsia" w:ascii="宋体" w:hAnsi="宋体" w:cs="宋体"/>
                <w:sz w:val="22"/>
                <w:szCs w:val="22"/>
              </w:rPr>
              <w:t>4</w:t>
            </w:r>
          </w:p>
        </w:tc>
        <w:tc>
          <w:tcPr>
            <w:tcW w:w="1070" w:type="dxa"/>
            <w:shd w:val="clear" w:color="000000" w:fill="FFFFFF"/>
            <w:vAlign w:val="center"/>
          </w:tcPr>
          <w:p w14:paraId="56322187">
            <w:pPr>
              <w:rPr>
                <w:rFonts w:hint="eastAsia" w:ascii="宋体" w:hAnsi="宋体" w:cs="宋体"/>
                <w:sz w:val="22"/>
                <w:szCs w:val="22"/>
              </w:rPr>
            </w:pPr>
            <w:r>
              <w:rPr>
                <w:rFonts w:hint="eastAsia" w:ascii="宋体" w:hAnsi="宋体" w:cs="宋体"/>
                <w:sz w:val="22"/>
                <w:szCs w:val="22"/>
              </w:rPr>
              <w:t>其他装饰系统</w:t>
            </w:r>
          </w:p>
        </w:tc>
        <w:tc>
          <w:tcPr>
            <w:tcW w:w="3331" w:type="dxa"/>
            <w:gridSpan w:val="2"/>
            <w:shd w:val="clear" w:color="000000" w:fill="FFFFFF"/>
            <w:vAlign w:val="center"/>
          </w:tcPr>
          <w:p w14:paraId="5C3D0A8A">
            <w:pPr>
              <w:rPr>
                <w:rFonts w:hint="eastAsia" w:ascii="宋体" w:hAnsi="宋体" w:cs="宋体"/>
                <w:sz w:val="22"/>
                <w:szCs w:val="22"/>
              </w:rPr>
            </w:pPr>
            <w:r>
              <w:rPr>
                <w:rFonts w:hint="eastAsia" w:ascii="宋体" w:hAnsi="宋体" w:cs="宋体"/>
                <w:sz w:val="22"/>
                <w:szCs w:val="22"/>
              </w:rPr>
              <w:t>装饰工程（墙、顶、地）、防撞带（护角）、其他维护、内嵌设施、五金件、基本装备等</w:t>
            </w:r>
          </w:p>
        </w:tc>
        <w:tc>
          <w:tcPr>
            <w:tcW w:w="472" w:type="dxa"/>
            <w:shd w:val="clear" w:color="000000" w:fill="FFFFFF"/>
            <w:noWrap/>
            <w:vAlign w:val="center"/>
          </w:tcPr>
          <w:p w14:paraId="2CCA2973">
            <w:pPr>
              <w:jc w:val="center"/>
              <w:rPr>
                <w:rFonts w:hint="eastAsia" w:ascii="宋体" w:hAnsi="宋体" w:cs="宋体"/>
                <w:sz w:val="22"/>
                <w:szCs w:val="22"/>
              </w:rPr>
            </w:pPr>
            <w:r>
              <w:rPr>
                <w:rFonts w:hint="eastAsia" w:ascii="宋体" w:hAnsi="宋体" w:cs="宋体"/>
                <w:sz w:val="22"/>
                <w:szCs w:val="22"/>
              </w:rPr>
              <w:t>1</w:t>
            </w:r>
          </w:p>
        </w:tc>
        <w:tc>
          <w:tcPr>
            <w:tcW w:w="546" w:type="dxa"/>
            <w:shd w:val="clear" w:color="000000" w:fill="FFFFFF"/>
            <w:noWrap/>
            <w:vAlign w:val="center"/>
          </w:tcPr>
          <w:p w14:paraId="62A4E808">
            <w:pPr>
              <w:jc w:val="center"/>
              <w:rPr>
                <w:rFonts w:hint="eastAsia" w:ascii="宋体" w:hAnsi="宋体" w:cs="宋体"/>
                <w:sz w:val="22"/>
                <w:szCs w:val="22"/>
              </w:rPr>
            </w:pPr>
            <w:r>
              <w:rPr>
                <w:rFonts w:hint="eastAsia" w:ascii="宋体" w:hAnsi="宋体" w:cs="宋体"/>
                <w:sz w:val="22"/>
                <w:szCs w:val="22"/>
              </w:rPr>
              <w:t>项</w:t>
            </w:r>
          </w:p>
        </w:tc>
        <w:tc>
          <w:tcPr>
            <w:tcW w:w="589" w:type="dxa"/>
            <w:shd w:val="clear" w:color="000000" w:fill="FFFFFF"/>
            <w:noWrap/>
            <w:vAlign w:val="center"/>
          </w:tcPr>
          <w:p w14:paraId="6B667124">
            <w:pPr>
              <w:jc w:val="center"/>
              <w:rPr>
                <w:rFonts w:hint="eastAsia" w:ascii="宋体" w:hAnsi="宋体" w:cs="宋体"/>
                <w:sz w:val="22"/>
                <w:szCs w:val="22"/>
              </w:rPr>
            </w:pPr>
            <w:r>
              <w:rPr>
                <w:rFonts w:hint="eastAsia" w:ascii="宋体" w:hAnsi="宋体" w:cs="宋体"/>
                <w:sz w:val="22"/>
                <w:szCs w:val="22"/>
              </w:rPr>
              <w:t>/</w:t>
            </w:r>
          </w:p>
        </w:tc>
        <w:tc>
          <w:tcPr>
            <w:tcW w:w="411" w:type="dxa"/>
            <w:shd w:val="clear" w:color="000000" w:fill="FFFFFF"/>
            <w:vAlign w:val="center"/>
          </w:tcPr>
          <w:p w14:paraId="540F640B">
            <w:pPr>
              <w:jc w:val="center"/>
              <w:rPr>
                <w:rFonts w:hint="eastAsia" w:ascii="宋体" w:hAnsi="宋体" w:cs="宋体"/>
                <w:sz w:val="22"/>
                <w:szCs w:val="22"/>
              </w:rPr>
            </w:pPr>
            <w:r>
              <w:rPr>
                <w:rFonts w:hint="eastAsia" w:ascii="宋体" w:hAnsi="宋体" w:cs="宋体"/>
                <w:sz w:val="22"/>
                <w:szCs w:val="22"/>
              </w:rPr>
              <w:t>/</w:t>
            </w:r>
          </w:p>
        </w:tc>
        <w:tc>
          <w:tcPr>
            <w:tcW w:w="396" w:type="dxa"/>
            <w:shd w:val="clear" w:color="000000" w:fill="FFFFFF"/>
            <w:vAlign w:val="center"/>
          </w:tcPr>
          <w:p w14:paraId="6D7DDE79">
            <w:pPr>
              <w:jc w:val="center"/>
              <w:rPr>
                <w:rFonts w:hint="eastAsia" w:ascii="宋体" w:hAnsi="宋体" w:cs="宋体"/>
                <w:sz w:val="22"/>
                <w:szCs w:val="22"/>
              </w:rPr>
            </w:pPr>
            <w:r>
              <w:rPr>
                <w:rFonts w:hint="eastAsia" w:ascii="宋体" w:hAnsi="宋体" w:cs="宋体"/>
                <w:sz w:val="22"/>
                <w:szCs w:val="22"/>
              </w:rPr>
              <w:t>/</w:t>
            </w:r>
          </w:p>
        </w:tc>
        <w:tc>
          <w:tcPr>
            <w:tcW w:w="1070" w:type="dxa"/>
            <w:shd w:val="clear" w:color="000000" w:fill="FFFFFF"/>
            <w:noWrap/>
            <w:vAlign w:val="center"/>
          </w:tcPr>
          <w:p w14:paraId="10CCB80E">
            <w:pPr>
              <w:jc w:val="center"/>
              <w:rPr>
                <w:rFonts w:hint="eastAsia" w:ascii="宋体" w:hAnsi="宋体" w:cs="宋体"/>
                <w:sz w:val="22"/>
                <w:szCs w:val="22"/>
              </w:rPr>
            </w:pPr>
            <w:r>
              <w:rPr>
                <w:rFonts w:hint="eastAsia" w:ascii="宋体" w:hAnsi="宋体" w:cs="宋体"/>
                <w:sz w:val="22"/>
                <w:szCs w:val="22"/>
              </w:rPr>
              <w:t>　</w:t>
            </w:r>
          </w:p>
        </w:tc>
      </w:tr>
      <w:tr w14:paraId="1C97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976" w:type="dxa"/>
            <w:gridSpan w:val="4"/>
            <w:shd w:val="clear" w:color="000000" w:fill="FFFFFF"/>
            <w:noWrap/>
            <w:vAlign w:val="center"/>
          </w:tcPr>
          <w:p w14:paraId="3CD80B93">
            <w:r>
              <w:rPr>
                <w:rFonts w:hint="eastAsia"/>
              </w:rPr>
              <w:t>过滤器等材料更换费用合计：</w:t>
            </w:r>
          </w:p>
        </w:tc>
        <w:tc>
          <w:tcPr>
            <w:tcW w:w="3484" w:type="dxa"/>
            <w:gridSpan w:val="6"/>
            <w:shd w:val="clear" w:color="000000" w:fill="FFFFFF"/>
            <w:noWrap/>
            <w:vAlign w:val="center"/>
          </w:tcPr>
          <w:p w14:paraId="4740D0CE">
            <w:pPr>
              <w:rPr>
                <w:rFonts w:hint="eastAsia" w:ascii="宋体" w:hAnsi="宋体" w:cs="宋体"/>
                <w:sz w:val="22"/>
                <w:szCs w:val="22"/>
              </w:rPr>
            </w:pPr>
          </w:p>
        </w:tc>
      </w:tr>
      <w:tr w14:paraId="7D53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460" w:type="dxa"/>
            <w:gridSpan w:val="10"/>
            <w:shd w:val="clear" w:color="000000" w:fill="FFFFFF"/>
            <w:noWrap/>
            <w:vAlign w:val="center"/>
          </w:tcPr>
          <w:p w14:paraId="74EB2E13">
            <w:pPr>
              <w:rPr>
                <w:rFonts w:hint="eastAsia" w:ascii="宋体" w:hAnsi="宋体" w:cs="宋体"/>
                <w:b/>
                <w:bCs/>
                <w:sz w:val="22"/>
                <w:szCs w:val="22"/>
              </w:rPr>
            </w:pPr>
            <w:r>
              <w:rPr>
                <w:rFonts w:hint="eastAsia" w:ascii="宋体" w:hAnsi="宋体" w:cs="宋体"/>
                <w:b/>
                <w:bCs/>
                <w:sz w:val="22"/>
                <w:szCs w:val="22"/>
              </w:rPr>
              <w:t>其他日常费用：</w:t>
            </w:r>
          </w:p>
        </w:tc>
      </w:tr>
      <w:tr w14:paraId="1291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575" w:type="dxa"/>
            <w:shd w:val="clear" w:color="000000" w:fill="FFFFFF"/>
            <w:noWrap/>
            <w:vAlign w:val="center"/>
          </w:tcPr>
          <w:p w14:paraId="07D70575">
            <w:pPr>
              <w:jc w:val="center"/>
              <w:rPr>
                <w:rFonts w:hint="eastAsia" w:ascii="宋体" w:hAnsi="宋体" w:cs="宋体"/>
                <w:sz w:val="20"/>
              </w:rPr>
            </w:pPr>
            <w:r>
              <w:rPr>
                <w:rFonts w:hint="eastAsia" w:ascii="宋体" w:hAnsi="宋体" w:cs="宋体"/>
                <w:sz w:val="20"/>
              </w:rPr>
              <w:t>1</w:t>
            </w:r>
          </w:p>
        </w:tc>
        <w:tc>
          <w:tcPr>
            <w:tcW w:w="1070" w:type="dxa"/>
            <w:shd w:val="clear" w:color="000000" w:fill="FFFFFF"/>
            <w:vAlign w:val="center"/>
          </w:tcPr>
          <w:p w14:paraId="5EF8FF7E">
            <w:pPr>
              <w:rPr>
                <w:rFonts w:hint="eastAsia" w:ascii="宋体" w:hAnsi="宋体" w:cs="宋体"/>
                <w:sz w:val="20"/>
              </w:rPr>
            </w:pPr>
            <w:r>
              <w:rPr>
                <w:rFonts w:hint="eastAsia" w:ascii="宋体" w:hAnsi="宋体" w:cs="宋体"/>
                <w:sz w:val="20"/>
              </w:rPr>
              <w:t>年度净化工程维保服务</w:t>
            </w:r>
          </w:p>
        </w:tc>
        <w:tc>
          <w:tcPr>
            <w:tcW w:w="3331" w:type="dxa"/>
            <w:gridSpan w:val="2"/>
            <w:shd w:val="clear" w:color="000000" w:fill="FFFFFF"/>
            <w:vAlign w:val="center"/>
          </w:tcPr>
          <w:p w14:paraId="116E6223">
            <w:pPr>
              <w:rPr>
                <w:rFonts w:hint="eastAsia" w:ascii="宋体" w:hAnsi="宋体" w:cs="宋体"/>
                <w:sz w:val="20"/>
              </w:rPr>
            </w:pPr>
            <w:r>
              <w:rPr>
                <w:rFonts w:hint="eastAsia" w:ascii="宋体" w:hAnsi="宋体" w:cs="宋体"/>
                <w:sz w:val="20"/>
              </w:rPr>
              <w:t>含日常维护保养费用、企业管理费、维护人员驻场费用、利润、税金等</w:t>
            </w:r>
          </w:p>
        </w:tc>
        <w:tc>
          <w:tcPr>
            <w:tcW w:w="472" w:type="dxa"/>
            <w:shd w:val="clear" w:color="000000" w:fill="FFFFFF"/>
            <w:vAlign w:val="center"/>
          </w:tcPr>
          <w:p w14:paraId="52B798A1">
            <w:pPr>
              <w:jc w:val="center"/>
              <w:rPr>
                <w:rFonts w:hint="eastAsia" w:ascii="宋体" w:hAnsi="宋体" w:cs="宋体"/>
                <w:sz w:val="20"/>
              </w:rPr>
            </w:pPr>
            <w:r>
              <w:rPr>
                <w:rFonts w:hint="eastAsia" w:ascii="宋体" w:hAnsi="宋体" w:cs="宋体"/>
                <w:sz w:val="20"/>
              </w:rPr>
              <w:t>1</w:t>
            </w:r>
          </w:p>
        </w:tc>
        <w:tc>
          <w:tcPr>
            <w:tcW w:w="546" w:type="dxa"/>
            <w:shd w:val="clear" w:color="000000" w:fill="FFFFFF"/>
            <w:noWrap/>
            <w:vAlign w:val="center"/>
          </w:tcPr>
          <w:p w14:paraId="68673001">
            <w:pPr>
              <w:jc w:val="center"/>
              <w:rPr>
                <w:rFonts w:hint="eastAsia" w:ascii="宋体" w:hAnsi="宋体" w:cs="宋体"/>
                <w:sz w:val="20"/>
              </w:rPr>
            </w:pPr>
            <w:r>
              <w:rPr>
                <w:rFonts w:hint="eastAsia" w:ascii="宋体" w:hAnsi="宋体" w:cs="宋体"/>
                <w:sz w:val="20"/>
              </w:rPr>
              <w:t>项</w:t>
            </w:r>
          </w:p>
        </w:tc>
        <w:tc>
          <w:tcPr>
            <w:tcW w:w="589" w:type="dxa"/>
            <w:shd w:val="clear" w:color="000000" w:fill="FFFFFF"/>
            <w:noWrap/>
            <w:vAlign w:val="center"/>
          </w:tcPr>
          <w:p w14:paraId="59A97632">
            <w:pPr>
              <w:jc w:val="center"/>
              <w:rPr>
                <w:rFonts w:hint="eastAsia" w:ascii="宋体" w:hAnsi="宋体" w:cs="宋体"/>
                <w:sz w:val="20"/>
              </w:rPr>
            </w:pPr>
            <w:r>
              <w:rPr>
                <w:rFonts w:hint="eastAsia" w:ascii="宋体" w:hAnsi="宋体" w:cs="宋体"/>
                <w:sz w:val="20"/>
              </w:rPr>
              <w:t>/</w:t>
            </w:r>
          </w:p>
        </w:tc>
        <w:tc>
          <w:tcPr>
            <w:tcW w:w="411" w:type="dxa"/>
            <w:shd w:val="clear" w:color="000000" w:fill="FFFFFF"/>
            <w:vAlign w:val="center"/>
          </w:tcPr>
          <w:p w14:paraId="55284237">
            <w:pPr>
              <w:jc w:val="center"/>
              <w:rPr>
                <w:rFonts w:hint="eastAsia" w:ascii="宋体" w:hAnsi="宋体" w:cs="宋体"/>
                <w:sz w:val="20"/>
              </w:rPr>
            </w:pPr>
            <w:r>
              <w:rPr>
                <w:rFonts w:hint="eastAsia" w:ascii="宋体" w:hAnsi="宋体" w:cs="宋体"/>
                <w:sz w:val="20"/>
              </w:rPr>
              <w:t>/</w:t>
            </w:r>
          </w:p>
        </w:tc>
        <w:tc>
          <w:tcPr>
            <w:tcW w:w="396" w:type="dxa"/>
            <w:shd w:val="clear" w:color="000000" w:fill="FFFFFF"/>
            <w:vAlign w:val="center"/>
          </w:tcPr>
          <w:p w14:paraId="048120F5">
            <w:pPr>
              <w:jc w:val="center"/>
              <w:rPr>
                <w:rFonts w:hint="eastAsia" w:ascii="宋体" w:hAnsi="宋体" w:cs="宋体"/>
                <w:sz w:val="20"/>
              </w:rPr>
            </w:pPr>
          </w:p>
        </w:tc>
        <w:tc>
          <w:tcPr>
            <w:tcW w:w="1070" w:type="dxa"/>
            <w:shd w:val="clear" w:color="000000" w:fill="FFFFFF"/>
            <w:vAlign w:val="center"/>
          </w:tcPr>
          <w:p w14:paraId="68DA1CD6">
            <w:pPr>
              <w:jc w:val="center"/>
              <w:rPr>
                <w:rFonts w:hint="eastAsia" w:ascii="宋体" w:hAnsi="宋体" w:cs="宋体"/>
                <w:sz w:val="20"/>
              </w:rPr>
            </w:pPr>
          </w:p>
        </w:tc>
      </w:tr>
      <w:tr w14:paraId="615C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4976" w:type="dxa"/>
            <w:gridSpan w:val="4"/>
            <w:shd w:val="clear" w:color="000000" w:fill="FFFFFF"/>
            <w:noWrap/>
            <w:vAlign w:val="center"/>
          </w:tcPr>
          <w:p w14:paraId="64EBEDA9">
            <w:pPr>
              <w:jc w:val="center"/>
              <w:rPr>
                <w:rFonts w:hint="eastAsia" w:ascii="宋体" w:hAnsi="宋体" w:cs="宋体"/>
                <w:sz w:val="20"/>
              </w:rPr>
            </w:pPr>
            <w:r>
              <w:rPr>
                <w:rFonts w:hint="eastAsia" w:ascii="宋体" w:hAnsi="宋体" w:cs="宋体"/>
                <w:b/>
                <w:bCs/>
                <w:sz w:val="22"/>
                <w:szCs w:val="22"/>
              </w:rPr>
              <w:t>总报价：</w:t>
            </w:r>
          </w:p>
        </w:tc>
        <w:tc>
          <w:tcPr>
            <w:tcW w:w="3484" w:type="dxa"/>
            <w:gridSpan w:val="6"/>
            <w:shd w:val="clear" w:color="000000" w:fill="FFFFFF"/>
            <w:vAlign w:val="center"/>
          </w:tcPr>
          <w:p w14:paraId="4A0949AE">
            <w:pPr>
              <w:jc w:val="center"/>
              <w:rPr>
                <w:rFonts w:hint="eastAsia" w:ascii="宋体" w:hAnsi="宋体" w:cs="宋体"/>
                <w:sz w:val="20"/>
              </w:rPr>
            </w:pPr>
          </w:p>
        </w:tc>
      </w:tr>
    </w:tbl>
    <w:p w14:paraId="336204F4">
      <w:pPr>
        <w:rPr>
          <w:rFonts w:hint="eastAsia" w:ascii="宋体" w:hAnsi="宋体"/>
          <w:szCs w:val="24"/>
        </w:rPr>
        <w:sectPr>
          <w:footerReference r:id="rId5" w:type="first"/>
          <w:headerReference r:id="rId3" w:type="default"/>
          <w:footerReference r:id="rId4" w:type="default"/>
          <w:pgSz w:w="11906" w:h="16838"/>
          <w:pgMar w:top="1440" w:right="1797" w:bottom="1440" w:left="1797" w:header="851" w:footer="992" w:gutter="0"/>
          <w:pgNumType w:start="1"/>
          <w:cols w:space="720" w:num="1"/>
          <w:titlePg/>
          <w:docGrid w:linePitch="380" w:charSpace="-5735"/>
        </w:sectPr>
      </w:pPr>
    </w:p>
    <w:p w14:paraId="5264E419">
      <w:pPr>
        <w:pStyle w:val="175"/>
        <w:ind w:left="2880" w:firstLine="480" w:firstLineChars="200"/>
        <w:jc w:val="right"/>
        <w:rPr>
          <w:rFonts w:hint="eastAsia" w:hAnsi="宋体" w:eastAsia="宋体"/>
          <w:sz w:val="24"/>
          <w:szCs w:val="24"/>
        </w:rPr>
      </w:pPr>
    </w:p>
    <w:p w14:paraId="038F7CA9">
      <w:r>
        <w:rPr>
          <w:rFonts w:hint="eastAsia"/>
        </w:rPr>
        <w:t>附件：考核表</w:t>
      </w:r>
    </w:p>
    <w:tbl>
      <w:tblPr>
        <w:tblStyle w:val="41"/>
        <w:tblW w:w="8755" w:type="dxa"/>
        <w:tblInd w:w="0" w:type="dxa"/>
        <w:tblLayout w:type="fixed"/>
        <w:tblCellMar>
          <w:top w:w="0" w:type="dxa"/>
          <w:left w:w="108" w:type="dxa"/>
          <w:bottom w:w="0" w:type="dxa"/>
          <w:right w:w="108" w:type="dxa"/>
        </w:tblCellMar>
      </w:tblPr>
      <w:tblGrid>
        <w:gridCol w:w="427"/>
        <w:gridCol w:w="1278"/>
        <w:gridCol w:w="427"/>
        <w:gridCol w:w="528"/>
        <w:gridCol w:w="2358"/>
        <w:gridCol w:w="2036"/>
        <w:gridCol w:w="567"/>
        <w:gridCol w:w="567"/>
        <w:gridCol w:w="567"/>
      </w:tblGrid>
      <w:tr w14:paraId="60AFDADB">
        <w:tblPrEx>
          <w:tblCellMar>
            <w:top w:w="0" w:type="dxa"/>
            <w:left w:w="108" w:type="dxa"/>
            <w:bottom w:w="0" w:type="dxa"/>
            <w:right w:w="108" w:type="dxa"/>
          </w:tblCellMar>
        </w:tblPrEx>
        <w:trPr>
          <w:trHeight w:val="450" w:hRule="atLeast"/>
        </w:trPr>
        <w:tc>
          <w:tcPr>
            <w:tcW w:w="8755" w:type="dxa"/>
            <w:gridSpan w:val="9"/>
            <w:vAlign w:val="center"/>
          </w:tcPr>
          <w:p w14:paraId="5AB22B35">
            <w:pPr>
              <w:jc w:val="center"/>
              <w:rPr>
                <w:rFonts w:hint="eastAsia" w:ascii="宋体" w:hAnsi="宋体" w:cs="宋体"/>
                <w:b/>
                <w:bCs/>
                <w:sz w:val="40"/>
                <w:szCs w:val="40"/>
              </w:rPr>
            </w:pPr>
            <w:r>
              <w:rPr>
                <w:rFonts w:hint="eastAsia"/>
              </w:rPr>
              <w:tab/>
            </w:r>
            <w:r>
              <w:rPr>
                <w:rFonts w:hint="eastAsia"/>
                <w:szCs w:val="24"/>
              </w:rPr>
              <w:t xml:space="preserve"> </w:t>
            </w:r>
            <w:r>
              <w:rPr>
                <w:rFonts w:hint="eastAsia" w:ascii="宋体" w:hAnsi="宋体" w:cs="宋体"/>
                <w:b/>
                <w:bCs/>
                <w:sz w:val="44"/>
                <w:szCs w:val="44"/>
              </w:rPr>
              <w:t xml:space="preserve">南京大学医学院附属苏州医院           </w:t>
            </w:r>
            <w:r>
              <w:rPr>
                <w:rFonts w:hint="eastAsia" w:ascii="宋体" w:hAnsi="宋体" w:cs="宋体"/>
                <w:b/>
                <w:bCs/>
                <w:sz w:val="40"/>
                <w:szCs w:val="40"/>
              </w:rPr>
              <w:t>NICU、ICU、实验室等净化设备维护服务考核表</w:t>
            </w:r>
          </w:p>
          <w:p w14:paraId="003086CB">
            <w:pPr>
              <w:jc w:val="both"/>
              <w:rPr>
                <w:rFonts w:hint="eastAsia" w:ascii="宋体" w:hAnsi="宋体" w:cs="宋体"/>
                <w:b/>
                <w:bCs/>
                <w:szCs w:val="44"/>
                <w:u w:val="single"/>
              </w:rPr>
            </w:pPr>
            <w:r>
              <w:rPr>
                <w:rFonts w:hint="eastAsia" w:ascii="宋体" w:hAnsi="宋体" w:cs="宋体"/>
                <w:b/>
                <w:bCs/>
                <w:szCs w:val="44"/>
              </w:rPr>
              <w:t>受考核单位：</w:t>
            </w:r>
            <w:r>
              <w:rPr>
                <w:rFonts w:hint="eastAsia" w:ascii="宋体" w:hAnsi="宋体" w:cs="宋体"/>
                <w:b/>
                <w:bCs/>
                <w:szCs w:val="44"/>
                <w:u w:val="single"/>
              </w:rPr>
              <w:t xml:space="preserve">                               </w:t>
            </w:r>
          </w:p>
        </w:tc>
      </w:tr>
      <w:tr w14:paraId="732F6A48">
        <w:tblPrEx>
          <w:tblCellMar>
            <w:top w:w="0" w:type="dxa"/>
            <w:left w:w="108" w:type="dxa"/>
            <w:bottom w:w="0" w:type="dxa"/>
            <w:right w:w="108" w:type="dxa"/>
          </w:tblCellMar>
        </w:tblPrEx>
        <w:trPr>
          <w:trHeight w:val="584" w:hRule="atLeast"/>
        </w:trPr>
        <w:tc>
          <w:tcPr>
            <w:tcW w:w="427" w:type="dxa"/>
            <w:tcBorders>
              <w:top w:val="single" w:color="auto" w:sz="4" w:space="0"/>
              <w:left w:val="single" w:color="auto" w:sz="4" w:space="0"/>
              <w:bottom w:val="single" w:color="auto" w:sz="4" w:space="0"/>
              <w:right w:val="single" w:color="auto" w:sz="4" w:space="0"/>
            </w:tcBorders>
            <w:vAlign w:val="center"/>
          </w:tcPr>
          <w:p w14:paraId="556BFDD8">
            <w:pPr>
              <w:jc w:val="center"/>
              <w:rPr>
                <w:rFonts w:hint="eastAsia" w:ascii="宋体" w:hAnsi="宋体"/>
                <w:b/>
                <w:bCs/>
                <w:sz w:val="21"/>
                <w:szCs w:val="21"/>
              </w:rPr>
            </w:pPr>
            <w:r>
              <w:rPr>
                <w:rFonts w:hint="eastAsia" w:ascii="宋体" w:hAnsi="宋体"/>
                <w:b/>
                <w:bCs/>
                <w:sz w:val="21"/>
                <w:szCs w:val="21"/>
              </w:rPr>
              <w:t>序号</w:t>
            </w:r>
          </w:p>
        </w:tc>
        <w:tc>
          <w:tcPr>
            <w:tcW w:w="1278" w:type="dxa"/>
            <w:tcBorders>
              <w:top w:val="single" w:color="auto" w:sz="4" w:space="0"/>
              <w:left w:val="nil"/>
              <w:bottom w:val="single" w:color="auto" w:sz="4" w:space="0"/>
              <w:right w:val="single" w:color="auto" w:sz="4" w:space="0"/>
            </w:tcBorders>
            <w:vAlign w:val="center"/>
          </w:tcPr>
          <w:p w14:paraId="2AF61A1E">
            <w:pPr>
              <w:jc w:val="center"/>
              <w:rPr>
                <w:rFonts w:hint="eastAsia" w:ascii="宋体" w:hAnsi="宋体"/>
                <w:b/>
                <w:bCs/>
                <w:sz w:val="21"/>
                <w:szCs w:val="21"/>
              </w:rPr>
            </w:pPr>
            <w:r>
              <w:rPr>
                <w:rFonts w:hint="eastAsia" w:ascii="宋体" w:hAnsi="宋体"/>
                <w:b/>
                <w:bCs/>
                <w:sz w:val="21"/>
                <w:szCs w:val="21"/>
              </w:rPr>
              <w:t>分类</w:t>
            </w:r>
          </w:p>
        </w:tc>
        <w:tc>
          <w:tcPr>
            <w:tcW w:w="427" w:type="dxa"/>
            <w:tcBorders>
              <w:top w:val="single" w:color="auto" w:sz="4" w:space="0"/>
              <w:left w:val="nil"/>
              <w:bottom w:val="single" w:color="auto" w:sz="4" w:space="0"/>
              <w:right w:val="single" w:color="auto" w:sz="4" w:space="0"/>
            </w:tcBorders>
            <w:vAlign w:val="center"/>
          </w:tcPr>
          <w:p w14:paraId="3E54B1C9">
            <w:pPr>
              <w:jc w:val="center"/>
              <w:rPr>
                <w:rFonts w:hint="eastAsia" w:ascii="宋体" w:hAnsi="宋体"/>
                <w:b/>
                <w:bCs/>
                <w:sz w:val="21"/>
                <w:szCs w:val="21"/>
              </w:rPr>
            </w:pPr>
            <w:r>
              <w:rPr>
                <w:rFonts w:hint="eastAsia" w:ascii="宋体" w:hAnsi="宋体"/>
                <w:b/>
                <w:bCs/>
                <w:sz w:val="21"/>
                <w:szCs w:val="21"/>
              </w:rPr>
              <w:t>条目</w:t>
            </w:r>
          </w:p>
        </w:tc>
        <w:tc>
          <w:tcPr>
            <w:tcW w:w="4922" w:type="dxa"/>
            <w:gridSpan w:val="3"/>
            <w:tcBorders>
              <w:top w:val="single" w:color="auto" w:sz="4" w:space="0"/>
              <w:left w:val="nil"/>
              <w:bottom w:val="single" w:color="auto" w:sz="4" w:space="0"/>
              <w:right w:val="single" w:color="auto" w:sz="4" w:space="0"/>
            </w:tcBorders>
            <w:vAlign w:val="center"/>
          </w:tcPr>
          <w:p w14:paraId="52355166">
            <w:pPr>
              <w:jc w:val="center"/>
              <w:rPr>
                <w:rFonts w:hint="eastAsia" w:ascii="宋体" w:hAnsi="宋体"/>
                <w:b/>
                <w:bCs/>
                <w:sz w:val="21"/>
                <w:szCs w:val="21"/>
              </w:rPr>
            </w:pPr>
            <w:r>
              <w:rPr>
                <w:rFonts w:hint="eastAsia" w:ascii="宋体" w:hAnsi="宋体"/>
                <w:b/>
                <w:bCs/>
                <w:sz w:val="21"/>
                <w:szCs w:val="21"/>
              </w:rPr>
              <w:t>考核内容及管护要求</w:t>
            </w:r>
          </w:p>
        </w:tc>
        <w:tc>
          <w:tcPr>
            <w:tcW w:w="567" w:type="dxa"/>
            <w:tcBorders>
              <w:top w:val="single" w:color="auto" w:sz="4" w:space="0"/>
              <w:left w:val="nil"/>
              <w:bottom w:val="single" w:color="auto" w:sz="4" w:space="0"/>
              <w:right w:val="single" w:color="auto" w:sz="4" w:space="0"/>
            </w:tcBorders>
            <w:vAlign w:val="center"/>
          </w:tcPr>
          <w:p w14:paraId="628086AD">
            <w:pPr>
              <w:jc w:val="center"/>
              <w:rPr>
                <w:rFonts w:hint="eastAsia" w:ascii="宋体" w:hAnsi="宋体"/>
                <w:b/>
                <w:bCs/>
                <w:sz w:val="21"/>
                <w:szCs w:val="21"/>
              </w:rPr>
            </w:pPr>
            <w:r>
              <w:rPr>
                <w:rFonts w:hint="eastAsia" w:ascii="宋体" w:hAnsi="宋体"/>
                <w:b/>
                <w:bCs/>
                <w:sz w:val="21"/>
                <w:szCs w:val="21"/>
              </w:rPr>
              <w:t>满分</w:t>
            </w:r>
          </w:p>
        </w:tc>
        <w:tc>
          <w:tcPr>
            <w:tcW w:w="567" w:type="dxa"/>
            <w:tcBorders>
              <w:top w:val="single" w:color="auto" w:sz="4" w:space="0"/>
              <w:left w:val="nil"/>
              <w:bottom w:val="single" w:color="auto" w:sz="4" w:space="0"/>
              <w:right w:val="single" w:color="auto" w:sz="4" w:space="0"/>
            </w:tcBorders>
            <w:vAlign w:val="center"/>
          </w:tcPr>
          <w:p w14:paraId="77BB85C4">
            <w:pPr>
              <w:jc w:val="center"/>
              <w:rPr>
                <w:rFonts w:hint="eastAsia" w:ascii="宋体" w:hAnsi="宋体"/>
                <w:b/>
                <w:bCs/>
                <w:sz w:val="21"/>
                <w:szCs w:val="21"/>
              </w:rPr>
            </w:pPr>
            <w:r>
              <w:rPr>
                <w:rFonts w:hint="eastAsia" w:ascii="宋体" w:hAnsi="宋体"/>
                <w:b/>
                <w:bCs/>
                <w:sz w:val="21"/>
                <w:szCs w:val="21"/>
              </w:rPr>
              <w:t>扣分</w:t>
            </w:r>
          </w:p>
        </w:tc>
        <w:tc>
          <w:tcPr>
            <w:tcW w:w="567" w:type="dxa"/>
            <w:tcBorders>
              <w:top w:val="single" w:color="auto" w:sz="4" w:space="0"/>
              <w:left w:val="nil"/>
              <w:bottom w:val="single" w:color="auto" w:sz="4" w:space="0"/>
              <w:right w:val="single" w:color="auto" w:sz="4" w:space="0"/>
            </w:tcBorders>
            <w:vAlign w:val="center"/>
          </w:tcPr>
          <w:p w14:paraId="7007B81F">
            <w:pPr>
              <w:jc w:val="center"/>
              <w:rPr>
                <w:rFonts w:hint="eastAsia" w:ascii="宋体" w:hAnsi="宋体"/>
                <w:b/>
                <w:bCs/>
                <w:sz w:val="21"/>
                <w:szCs w:val="21"/>
              </w:rPr>
            </w:pPr>
            <w:r>
              <w:rPr>
                <w:rFonts w:hint="eastAsia" w:ascii="宋体" w:hAnsi="宋体"/>
                <w:b/>
                <w:bCs/>
                <w:sz w:val="21"/>
                <w:szCs w:val="21"/>
              </w:rPr>
              <w:t>备注</w:t>
            </w:r>
          </w:p>
        </w:tc>
      </w:tr>
      <w:tr w14:paraId="306CAF3F">
        <w:tblPrEx>
          <w:tblCellMar>
            <w:top w:w="0" w:type="dxa"/>
            <w:left w:w="108" w:type="dxa"/>
            <w:bottom w:w="0" w:type="dxa"/>
            <w:right w:w="108" w:type="dxa"/>
          </w:tblCellMar>
        </w:tblPrEx>
        <w:trPr>
          <w:trHeight w:val="1339" w:hRule="atLeast"/>
        </w:trPr>
        <w:tc>
          <w:tcPr>
            <w:tcW w:w="427" w:type="dxa"/>
            <w:tcBorders>
              <w:top w:val="nil"/>
              <w:left w:val="single" w:color="auto" w:sz="4" w:space="0"/>
              <w:bottom w:val="single" w:color="auto" w:sz="4" w:space="0"/>
              <w:right w:val="single" w:color="auto" w:sz="4" w:space="0"/>
            </w:tcBorders>
            <w:vAlign w:val="center"/>
          </w:tcPr>
          <w:p w14:paraId="7D0D3115">
            <w:pPr>
              <w:jc w:val="center"/>
              <w:rPr>
                <w:rFonts w:hint="eastAsia" w:ascii="宋体" w:hAnsi="宋体"/>
                <w:sz w:val="20"/>
                <w:szCs w:val="21"/>
              </w:rPr>
            </w:pPr>
            <w:r>
              <w:rPr>
                <w:rFonts w:hint="eastAsia" w:ascii="宋体" w:hAnsi="宋体"/>
                <w:sz w:val="20"/>
                <w:szCs w:val="21"/>
              </w:rPr>
              <w:t>1</w:t>
            </w:r>
          </w:p>
        </w:tc>
        <w:tc>
          <w:tcPr>
            <w:tcW w:w="1278" w:type="dxa"/>
            <w:tcBorders>
              <w:top w:val="nil"/>
              <w:left w:val="single" w:color="auto" w:sz="4" w:space="0"/>
              <w:bottom w:val="single" w:color="auto" w:sz="4" w:space="0"/>
              <w:right w:val="single" w:color="auto" w:sz="4" w:space="0"/>
            </w:tcBorders>
            <w:vAlign w:val="center"/>
          </w:tcPr>
          <w:p w14:paraId="7E20E63D">
            <w:pPr>
              <w:jc w:val="center"/>
              <w:rPr>
                <w:rFonts w:hint="eastAsia" w:ascii="宋体" w:hAnsi="宋体"/>
                <w:sz w:val="20"/>
                <w:szCs w:val="21"/>
              </w:rPr>
            </w:pPr>
            <w:r>
              <w:rPr>
                <w:rFonts w:hint="eastAsia" w:ascii="宋体" w:hAnsi="宋体"/>
                <w:sz w:val="20"/>
                <w:szCs w:val="21"/>
              </w:rPr>
              <w:t>巡检与台账（10）</w:t>
            </w:r>
          </w:p>
        </w:tc>
        <w:tc>
          <w:tcPr>
            <w:tcW w:w="427" w:type="dxa"/>
            <w:tcBorders>
              <w:top w:val="nil"/>
              <w:left w:val="nil"/>
              <w:bottom w:val="single" w:color="auto" w:sz="4" w:space="0"/>
              <w:right w:val="single" w:color="auto" w:sz="4" w:space="0"/>
            </w:tcBorders>
            <w:vAlign w:val="center"/>
          </w:tcPr>
          <w:p w14:paraId="4F2DBCDA">
            <w:pPr>
              <w:jc w:val="center"/>
              <w:rPr>
                <w:rFonts w:hint="eastAsia" w:ascii="宋体" w:hAnsi="宋体"/>
                <w:sz w:val="20"/>
                <w:szCs w:val="21"/>
              </w:rPr>
            </w:pPr>
            <w:r>
              <w:rPr>
                <w:rFonts w:hint="eastAsia" w:ascii="宋体" w:hAnsi="宋体"/>
                <w:sz w:val="20"/>
                <w:szCs w:val="21"/>
              </w:rPr>
              <w:t>1</w:t>
            </w:r>
          </w:p>
        </w:tc>
        <w:tc>
          <w:tcPr>
            <w:tcW w:w="4922" w:type="dxa"/>
            <w:gridSpan w:val="3"/>
            <w:tcBorders>
              <w:top w:val="nil"/>
              <w:left w:val="nil"/>
              <w:bottom w:val="single" w:color="auto" w:sz="4" w:space="0"/>
              <w:right w:val="single" w:color="auto" w:sz="4" w:space="0"/>
            </w:tcBorders>
            <w:vAlign w:val="center"/>
          </w:tcPr>
          <w:p w14:paraId="28B2D96E">
            <w:pPr>
              <w:rPr>
                <w:rFonts w:hint="eastAsia" w:ascii="宋体" w:hAnsi="宋体"/>
                <w:sz w:val="20"/>
                <w:szCs w:val="21"/>
              </w:rPr>
            </w:pPr>
            <w:r>
              <w:rPr>
                <w:rFonts w:hint="eastAsia" w:hAnsi="宋体"/>
                <w:sz w:val="20"/>
                <w:lang w:val="zh-CN"/>
              </w:rPr>
              <w:t>每日巡视与检查净化区域内的：净化系统；低压配电系统；空调系统、洗手池、机房巡检、自动门、</w:t>
            </w:r>
            <w:r>
              <w:rPr>
                <w:rFonts w:hint="eastAsia" w:hAnsi="宋体"/>
                <w:sz w:val="20"/>
              </w:rPr>
              <w:t>UPS系统</w:t>
            </w:r>
            <w:r>
              <w:rPr>
                <w:rFonts w:hint="eastAsia" w:hAnsi="宋体"/>
                <w:sz w:val="20"/>
                <w:lang w:val="zh-CN"/>
              </w:rPr>
              <w:t>、弱电系统、洁净空调自动控制系统、洗手池等设备设施等。制定相应巡视记录台账，部分做好相关记录工作</w:t>
            </w:r>
            <w:r>
              <w:rPr>
                <w:rFonts w:hint="eastAsia" w:hAnsi="宋体"/>
                <w:lang w:val="zh-CN"/>
              </w:rPr>
              <w:t>，</w:t>
            </w:r>
            <w:r>
              <w:rPr>
                <w:rFonts w:hint="eastAsia" w:hAnsi="宋体"/>
                <w:sz w:val="20"/>
                <w:lang w:val="zh-CN"/>
              </w:rPr>
              <w:t>发现一处不符合扣</w:t>
            </w:r>
            <w:r>
              <w:rPr>
                <w:rFonts w:hint="eastAsia" w:hAnsi="宋体"/>
                <w:sz w:val="20"/>
              </w:rPr>
              <w:t>2分</w:t>
            </w:r>
            <w:r>
              <w:rPr>
                <w:rFonts w:hint="eastAsia" w:hAnsi="宋体"/>
                <w:sz w:val="20"/>
                <w:lang w:val="zh-CN"/>
              </w:rPr>
              <w:t>。</w:t>
            </w:r>
          </w:p>
        </w:tc>
        <w:tc>
          <w:tcPr>
            <w:tcW w:w="567" w:type="dxa"/>
            <w:tcBorders>
              <w:top w:val="nil"/>
              <w:left w:val="nil"/>
              <w:bottom w:val="single" w:color="auto" w:sz="4" w:space="0"/>
              <w:right w:val="single" w:color="auto" w:sz="4" w:space="0"/>
            </w:tcBorders>
            <w:vAlign w:val="center"/>
          </w:tcPr>
          <w:p w14:paraId="704C0974">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3013A5B2">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7CC86F8F">
            <w:pPr>
              <w:jc w:val="center"/>
              <w:rPr>
                <w:rFonts w:hint="eastAsia" w:ascii="宋体" w:hAnsi="宋体"/>
                <w:sz w:val="21"/>
                <w:szCs w:val="21"/>
              </w:rPr>
            </w:pPr>
          </w:p>
        </w:tc>
      </w:tr>
      <w:tr w14:paraId="463D9C45">
        <w:tblPrEx>
          <w:tblCellMar>
            <w:top w:w="0" w:type="dxa"/>
            <w:left w:w="108" w:type="dxa"/>
            <w:bottom w:w="0" w:type="dxa"/>
            <w:right w:w="108" w:type="dxa"/>
          </w:tblCellMar>
        </w:tblPrEx>
        <w:trPr>
          <w:trHeight w:val="1047" w:hRule="atLeast"/>
        </w:trPr>
        <w:tc>
          <w:tcPr>
            <w:tcW w:w="427" w:type="dxa"/>
            <w:tcBorders>
              <w:top w:val="nil"/>
              <w:left w:val="single" w:color="auto" w:sz="4" w:space="0"/>
              <w:bottom w:val="single" w:color="auto" w:sz="4" w:space="0"/>
              <w:right w:val="single" w:color="auto" w:sz="4" w:space="0"/>
            </w:tcBorders>
            <w:vAlign w:val="center"/>
          </w:tcPr>
          <w:p w14:paraId="548BC5BF">
            <w:pPr>
              <w:jc w:val="center"/>
              <w:rPr>
                <w:rFonts w:hint="eastAsia" w:ascii="宋体" w:hAnsi="宋体"/>
                <w:sz w:val="20"/>
                <w:szCs w:val="21"/>
              </w:rPr>
            </w:pPr>
            <w:r>
              <w:rPr>
                <w:rFonts w:hint="eastAsia" w:ascii="宋体" w:hAnsi="宋体"/>
                <w:sz w:val="20"/>
                <w:szCs w:val="21"/>
              </w:rPr>
              <w:t>2</w:t>
            </w:r>
          </w:p>
        </w:tc>
        <w:tc>
          <w:tcPr>
            <w:tcW w:w="1278" w:type="dxa"/>
            <w:tcBorders>
              <w:top w:val="nil"/>
              <w:left w:val="single" w:color="auto" w:sz="4" w:space="0"/>
              <w:bottom w:val="single" w:color="auto" w:sz="4" w:space="0"/>
              <w:right w:val="single" w:color="auto" w:sz="4" w:space="0"/>
            </w:tcBorders>
            <w:vAlign w:val="center"/>
          </w:tcPr>
          <w:p w14:paraId="112E23A1">
            <w:pPr>
              <w:jc w:val="center"/>
              <w:rPr>
                <w:rFonts w:hint="eastAsia" w:ascii="宋体" w:hAnsi="宋体"/>
                <w:sz w:val="20"/>
                <w:szCs w:val="21"/>
              </w:rPr>
            </w:pPr>
            <w:r>
              <w:rPr>
                <w:rFonts w:hint="eastAsia" w:ascii="宋体" w:hAnsi="宋体"/>
                <w:sz w:val="20"/>
                <w:szCs w:val="21"/>
              </w:rPr>
              <w:t>服务效率（10）</w:t>
            </w:r>
          </w:p>
        </w:tc>
        <w:tc>
          <w:tcPr>
            <w:tcW w:w="427" w:type="dxa"/>
            <w:tcBorders>
              <w:top w:val="nil"/>
              <w:left w:val="nil"/>
              <w:bottom w:val="single" w:color="auto" w:sz="4" w:space="0"/>
              <w:right w:val="single" w:color="auto" w:sz="4" w:space="0"/>
            </w:tcBorders>
            <w:vAlign w:val="center"/>
          </w:tcPr>
          <w:p w14:paraId="321998E7">
            <w:pPr>
              <w:jc w:val="center"/>
              <w:rPr>
                <w:rFonts w:hint="eastAsia" w:ascii="宋体" w:hAnsi="宋体"/>
                <w:sz w:val="20"/>
                <w:szCs w:val="21"/>
              </w:rPr>
            </w:pPr>
            <w:r>
              <w:rPr>
                <w:rFonts w:hint="eastAsia" w:ascii="宋体" w:hAnsi="宋体"/>
                <w:sz w:val="20"/>
                <w:szCs w:val="21"/>
              </w:rPr>
              <w:t>2</w:t>
            </w:r>
          </w:p>
        </w:tc>
        <w:tc>
          <w:tcPr>
            <w:tcW w:w="4922" w:type="dxa"/>
            <w:gridSpan w:val="3"/>
            <w:tcBorders>
              <w:top w:val="nil"/>
              <w:left w:val="nil"/>
              <w:bottom w:val="single" w:color="auto" w:sz="4" w:space="0"/>
              <w:right w:val="single" w:color="auto" w:sz="4" w:space="0"/>
            </w:tcBorders>
            <w:vAlign w:val="center"/>
          </w:tcPr>
          <w:p w14:paraId="1B0B9F5A">
            <w:pPr>
              <w:rPr>
                <w:rFonts w:hint="eastAsia" w:ascii="宋体" w:hAnsi="宋体"/>
                <w:sz w:val="20"/>
                <w:szCs w:val="21"/>
              </w:rPr>
            </w:pPr>
            <w:r>
              <w:rPr>
                <w:rFonts w:hint="eastAsia" w:hAnsi="宋体"/>
                <w:sz w:val="20"/>
                <w:lang w:val="zh-CN"/>
              </w:rPr>
              <w:t>报修响应时间：24小时；如为影响正常使用的重大故障，必须30分钟内到现场，不影响正常使用的故障，应4小时内达到现场。小问题当场及时解决，大问题应采取有效的紧急措施，先保证医院运行的同时向院方通报协商解决</w:t>
            </w:r>
            <w:r>
              <w:rPr>
                <w:rFonts w:hint="eastAsia" w:ascii="宋体" w:hAnsi="宋体"/>
                <w:sz w:val="20"/>
                <w:szCs w:val="21"/>
              </w:rPr>
              <w:t>。每发现一次不及时扣2分。</w:t>
            </w:r>
          </w:p>
        </w:tc>
        <w:tc>
          <w:tcPr>
            <w:tcW w:w="567" w:type="dxa"/>
            <w:tcBorders>
              <w:top w:val="nil"/>
              <w:left w:val="nil"/>
              <w:bottom w:val="single" w:color="auto" w:sz="4" w:space="0"/>
              <w:right w:val="single" w:color="auto" w:sz="4" w:space="0"/>
            </w:tcBorders>
            <w:vAlign w:val="center"/>
          </w:tcPr>
          <w:p w14:paraId="27ECF379">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48453024">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21549DFC">
            <w:pPr>
              <w:jc w:val="center"/>
              <w:rPr>
                <w:rFonts w:hint="eastAsia" w:ascii="宋体" w:hAnsi="宋体"/>
                <w:sz w:val="21"/>
                <w:szCs w:val="21"/>
              </w:rPr>
            </w:pPr>
          </w:p>
        </w:tc>
      </w:tr>
      <w:tr w14:paraId="22429980">
        <w:tblPrEx>
          <w:tblCellMar>
            <w:top w:w="0" w:type="dxa"/>
            <w:left w:w="108" w:type="dxa"/>
            <w:bottom w:w="0" w:type="dxa"/>
            <w:right w:w="108" w:type="dxa"/>
          </w:tblCellMar>
        </w:tblPrEx>
        <w:trPr>
          <w:trHeight w:val="979" w:hRule="atLeast"/>
        </w:trPr>
        <w:tc>
          <w:tcPr>
            <w:tcW w:w="427" w:type="dxa"/>
            <w:tcBorders>
              <w:top w:val="nil"/>
              <w:left w:val="single" w:color="auto" w:sz="4" w:space="0"/>
              <w:bottom w:val="single" w:color="auto" w:sz="4" w:space="0"/>
              <w:right w:val="single" w:color="auto" w:sz="4" w:space="0"/>
            </w:tcBorders>
            <w:vAlign w:val="center"/>
          </w:tcPr>
          <w:p w14:paraId="44A0E719">
            <w:pPr>
              <w:jc w:val="center"/>
              <w:rPr>
                <w:rFonts w:hint="eastAsia" w:ascii="宋体" w:hAnsi="宋体"/>
                <w:sz w:val="20"/>
                <w:szCs w:val="21"/>
              </w:rPr>
            </w:pPr>
            <w:r>
              <w:rPr>
                <w:rFonts w:hint="eastAsia" w:ascii="宋体" w:hAnsi="宋体"/>
                <w:sz w:val="20"/>
                <w:szCs w:val="21"/>
              </w:rPr>
              <w:t>3</w:t>
            </w:r>
          </w:p>
        </w:tc>
        <w:tc>
          <w:tcPr>
            <w:tcW w:w="1278" w:type="dxa"/>
            <w:tcBorders>
              <w:top w:val="nil"/>
              <w:left w:val="nil"/>
              <w:bottom w:val="single" w:color="auto" w:sz="4" w:space="0"/>
              <w:right w:val="single" w:color="auto" w:sz="4" w:space="0"/>
            </w:tcBorders>
            <w:vAlign w:val="center"/>
          </w:tcPr>
          <w:p w14:paraId="6BCE705D">
            <w:pPr>
              <w:jc w:val="center"/>
              <w:rPr>
                <w:rFonts w:hint="eastAsia" w:ascii="宋体" w:hAnsi="宋体"/>
                <w:sz w:val="20"/>
                <w:szCs w:val="21"/>
              </w:rPr>
            </w:pPr>
            <w:r>
              <w:rPr>
                <w:rFonts w:hint="eastAsia" w:ascii="宋体" w:hAnsi="宋体"/>
                <w:sz w:val="20"/>
                <w:szCs w:val="21"/>
              </w:rPr>
              <w:t>科室满意度  （10）</w:t>
            </w:r>
          </w:p>
        </w:tc>
        <w:tc>
          <w:tcPr>
            <w:tcW w:w="427" w:type="dxa"/>
            <w:tcBorders>
              <w:top w:val="nil"/>
              <w:left w:val="nil"/>
              <w:bottom w:val="single" w:color="auto" w:sz="4" w:space="0"/>
              <w:right w:val="single" w:color="auto" w:sz="4" w:space="0"/>
            </w:tcBorders>
            <w:vAlign w:val="center"/>
          </w:tcPr>
          <w:p w14:paraId="69B98828">
            <w:pPr>
              <w:jc w:val="center"/>
              <w:rPr>
                <w:rFonts w:hint="eastAsia" w:ascii="宋体" w:hAnsi="宋体"/>
                <w:sz w:val="20"/>
                <w:szCs w:val="21"/>
              </w:rPr>
            </w:pPr>
            <w:r>
              <w:rPr>
                <w:rFonts w:hint="eastAsia" w:ascii="宋体" w:hAnsi="宋体"/>
                <w:sz w:val="20"/>
                <w:szCs w:val="21"/>
              </w:rPr>
              <w:t>3</w:t>
            </w:r>
          </w:p>
        </w:tc>
        <w:tc>
          <w:tcPr>
            <w:tcW w:w="4922" w:type="dxa"/>
            <w:gridSpan w:val="3"/>
            <w:tcBorders>
              <w:top w:val="nil"/>
              <w:left w:val="nil"/>
              <w:bottom w:val="single" w:color="auto" w:sz="4" w:space="0"/>
              <w:right w:val="single" w:color="auto" w:sz="4" w:space="0"/>
            </w:tcBorders>
            <w:vAlign w:val="center"/>
          </w:tcPr>
          <w:p w14:paraId="0DA967C9">
            <w:pPr>
              <w:rPr>
                <w:rFonts w:hint="eastAsia" w:ascii="宋体" w:hAnsi="宋体"/>
                <w:sz w:val="20"/>
                <w:szCs w:val="21"/>
              </w:rPr>
            </w:pPr>
            <w:r>
              <w:rPr>
                <w:rFonts w:hint="eastAsia" w:ascii="宋体" w:hAnsi="宋体"/>
                <w:sz w:val="20"/>
                <w:szCs w:val="21"/>
              </w:rPr>
              <w:t>维保人员在维修过程中对科室服务必须热情，态度端正，如无法现场解决问题第一时间和科室沟通并上报后勤，如无沟通未上报，接到一次科室投诉扣2分。</w:t>
            </w:r>
          </w:p>
        </w:tc>
        <w:tc>
          <w:tcPr>
            <w:tcW w:w="567" w:type="dxa"/>
            <w:tcBorders>
              <w:top w:val="nil"/>
              <w:left w:val="nil"/>
              <w:bottom w:val="single" w:color="auto" w:sz="4" w:space="0"/>
              <w:right w:val="single" w:color="auto" w:sz="4" w:space="0"/>
            </w:tcBorders>
            <w:vAlign w:val="center"/>
          </w:tcPr>
          <w:p w14:paraId="36FF4A29">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7ACCCCF3">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1DDF801D">
            <w:pPr>
              <w:jc w:val="center"/>
              <w:rPr>
                <w:rFonts w:hint="eastAsia" w:ascii="宋体" w:hAnsi="宋体"/>
                <w:sz w:val="21"/>
                <w:szCs w:val="21"/>
              </w:rPr>
            </w:pPr>
          </w:p>
        </w:tc>
      </w:tr>
      <w:tr w14:paraId="1A6B0833">
        <w:tblPrEx>
          <w:tblCellMar>
            <w:top w:w="0" w:type="dxa"/>
            <w:left w:w="108" w:type="dxa"/>
            <w:bottom w:w="0" w:type="dxa"/>
            <w:right w:w="108" w:type="dxa"/>
          </w:tblCellMar>
        </w:tblPrEx>
        <w:trPr>
          <w:trHeight w:val="634" w:hRule="atLeast"/>
        </w:trPr>
        <w:tc>
          <w:tcPr>
            <w:tcW w:w="427" w:type="dxa"/>
            <w:vMerge w:val="restart"/>
            <w:tcBorders>
              <w:top w:val="single" w:color="auto" w:sz="4" w:space="0"/>
              <w:left w:val="single" w:color="auto" w:sz="4" w:space="0"/>
              <w:right w:val="single" w:color="auto" w:sz="4" w:space="0"/>
            </w:tcBorders>
            <w:vAlign w:val="center"/>
          </w:tcPr>
          <w:p w14:paraId="7007897B">
            <w:pPr>
              <w:jc w:val="center"/>
              <w:rPr>
                <w:rFonts w:hint="eastAsia" w:ascii="宋体" w:hAnsi="宋体"/>
                <w:sz w:val="20"/>
                <w:szCs w:val="21"/>
              </w:rPr>
            </w:pPr>
            <w:r>
              <w:rPr>
                <w:rFonts w:hint="eastAsia" w:ascii="宋体" w:hAnsi="宋体"/>
                <w:sz w:val="20"/>
                <w:szCs w:val="21"/>
              </w:rPr>
              <w:t>4</w:t>
            </w:r>
          </w:p>
        </w:tc>
        <w:tc>
          <w:tcPr>
            <w:tcW w:w="1278" w:type="dxa"/>
            <w:vMerge w:val="restart"/>
            <w:tcBorders>
              <w:top w:val="single" w:color="auto" w:sz="4" w:space="0"/>
              <w:left w:val="single" w:color="auto" w:sz="4" w:space="0"/>
              <w:right w:val="single" w:color="auto" w:sz="4" w:space="0"/>
            </w:tcBorders>
            <w:vAlign w:val="center"/>
          </w:tcPr>
          <w:p w14:paraId="6C32268C">
            <w:pPr>
              <w:jc w:val="center"/>
              <w:rPr>
                <w:rFonts w:hint="eastAsia" w:ascii="宋体" w:hAnsi="宋体"/>
                <w:sz w:val="20"/>
                <w:szCs w:val="21"/>
              </w:rPr>
            </w:pPr>
            <w:r>
              <w:rPr>
                <w:rFonts w:hint="eastAsia" w:ascii="宋体" w:hAnsi="宋体"/>
                <w:sz w:val="20"/>
                <w:szCs w:val="21"/>
              </w:rPr>
              <w:t>维修保养及过滤器更换具体要求（60）</w:t>
            </w:r>
          </w:p>
        </w:tc>
        <w:tc>
          <w:tcPr>
            <w:tcW w:w="427" w:type="dxa"/>
            <w:tcBorders>
              <w:top w:val="nil"/>
              <w:left w:val="nil"/>
              <w:bottom w:val="single" w:color="auto" w:sz="4" w:space="0"/>
              <w:right w:val="single" w:color="auto" w:sz="4" w:space="0"/>
            </w:tcBorders>
            <w:vAlign w:val="center"/>
          </w:tcPr>
          <w:p w14:paraId="5AFDB43B">
            <w:pPr>
              <w:jc w:val="center"/>
              <w:rPr>
                <w:rFonts w:hint="eastAsia" w:ascii="宋体" w:hAnsi="宋体"/>
                <w:sz w:val="20"/>
                <w:szCs w:val="21"/>
              </w:rPr>
            </w:pPr>
            <w:r>
              <w:rPr>
                <w:rFonts w:hint="eastAsia" w:ascii="宋体" w:hAnsi="宋体"/>
                <w:sz w:val="20"/>
                <w:szCs w:val="21"/>
              </w:rPr>
              <w:t>4</w:t>
            </w:r>
          </w:p>
        </w:tc>
        <w:tc>
          <w:tcPr>
            <w:tcW w:w="4922" w:type="dxa"/>
            <w:gridSpan w:val="3"/>
            <w:tcBorders>
              <w:top w:val="nil"/>
              <w:left w:val="nil"/>
              <w:bottom w:val="single" w:color="auto" w:sz="4" w:space="0"/>
              <w:right w:val="single" w:color="auto" w:sz="4" w:space="0"/>
            </w:tcBorders>
            <w:vAlign w:val="center"/>
          </w:tcPr>
          <w:p w14:paraId="51F82083">
            <w:pPr>
              <w:rPr>
                <w:rFonts w:hint="eastAsia" w:ascii="宋体" w:hAnsi="宋体"/>
                <w:sz w:val="20"/>
                <w:szCs w:val="21"/>
              </w:rPr>
            </w:pPr>
            <w:r>
              <w:rPr>
                <w:rFonts w:hint="eastAsia" w:ascii="宋体" w:hAnsi="宋体"/>
                <w:sz w:val="20"/>
                <w:szCs w:val="21"/>
              </w:rPr>
              <w:t>净化空调系统过滤器的更换周期根据招标文件要求，发现一次不符合扣2分。</w:t>
            </w:r>
          </w:p>
        </w:tc>
        <w:tc>
          <w:tcPr>
            <w:tcW w:w="567" w:type="dxa"/>
            <w:tcBorders>
              <w:top w:val="nil"/>
              <w:left w:val="nil"/>
              <w:bottom w:val="single" w:color="auto" w:sz="4" w:space="0"/>
              <w:right w:val="single" w:color="auto" w:sz="4" w:space="0"/>
            </w:tcBorders>
            <w:vAlign w:val="center"/>
          </w:tcPr>
          <w:p w14:paraId="37041CB4">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33CDFA6F">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000D5463">
            <w:pPr>
              <w:jc w:val="center"/>
              <w:rPr>
                <w:rFonts w:hint="eastAsia" w:ascii="宋体" w:hAnsi="宋体"/>
                <w:sz w:val="21"/>
                <w:szCs w:val="21"/>
              </w:rPr>
            </w:pPr>
          </w:p>
        </w:tc>
      </w:tr>
      <w:tr w14:paraId="600AEAFD">
        <w:tblPrEx>
          <w:tblCellMar>
            <w:top w:w="0" w:type="dxa"/>
            <w:left w:w="108" w:type="dxa"/>
            <w:bottom w:w="0" w:type="dxa"/>
            <w:right w:w="108" w:type="dxa"/>
          </w:tblCellMar>
        </w:tblPrEx>
        <w:trPr>
          <w:trHeight w:val="699" w:hRule="atLeast"/>
        </w:trPr>
        <w:tc>
          <w:tcPr>
            <w:tcW w:w="427" w:type="dxa"/>
            <w:vMerge w:val="continue"/>
            <w:tcBorders>
              <w:left w:val="single" w:color="auto" w:sz="4" w:space="0"/>
              <w:right w:val="single" w:color="auto" w:sz="4" w:space="0"/>
            </w:tcBorders>
            <w:vAlign w:val="center"/>
          </w:tcPr>
          <w:p w14:paraId="172642C8">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31DCA0E8">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7815B90A">
            <w:pPr>
              <w:jc w:val="center"/>
              <w:rPr>
                <w:rFonts w:hint="eastAsia" w:ascii="宋体" w:hAnsi="宋体"/>
                <w:sz w:val="20"/>
                <w:szCs w:val="21"/>
              </w:rPr>
            </w:pPr>
            <w:r>
              <w:rPr>
                <w:rFonts w:hint="eastAsia" w:ascii="宋体" w:hAnsi="宋体"/>
                <w:sz w:val="20"/>
                <w:szCs w:val="21"/>
              </w:rPr>
              <w:t>5</w:t>
            </w:r>
          </w:p>
        </w:tc>
        <w:tc>
          <w:tcPr>
            <w:tcW w:w="4922" w:type="dxa"/>
            <w:gridSpan w:val="3"/>
            <w:tcBorders>
              <w:top w:val="nil"/>
              <w:left w:val="nil"/>
              <w:bottom w:val="single" w:color="auto" w:sz="4" w:space="0"/>
              <w:right w:val="single" w:color="auto" w:sz="4" w:space="0"/>
            </w:tcBorders>
            <w:vAlign w:val="center"/>
          </w:tcPr>
          <w:p w14:paraId="7468BDAC">
            <w:pPr>
              <w:pStyle w:val="88"/>
              <w:rPr>
                <w:rFonts w:hint="eastAsia" w:hAnsi="宋体" w:eastAsia="宋体"/>
                <w:sz w:val="20"/>
                <w:szCs w:val="21"/>
              </w:rPr>
            </w:pPr>
            <w:r>
              <w:rPr>
                <w:rFonts w:hint="eastAsia" w:hAnsi="宋体" w:eastAsia="宋体"/>
                <w:sz w:val="20"/>
                <w:szCs w:val="21"/>
              </w:rPr>
              <w:t>净化空调系统控制区的检测根据招标文件要求，发现一次不符合扣2分。</w:t>
            </w:r>
          </w:p>
        </w:tc>
        <w:tc>
          <w:tcPr>
            <w:tcW w:w="567" w:type="dxa"/>
            <w:tcBorders>
              <w:top w:val="nil"/>
              <w:left w:val="nil"/>
              <w:bottom w:val="single" w:color="auto" w:sz="4" w:space="0"/>
              <w:right w:val="single" w:color="auto" w:sz="4" w:space="0"/>
            </w:tcBorders>
            <w:vAlign w:val="center"/>
          </w:tcPr>
          <w:p w14:paraId="7141783A">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77AE35F0">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7158358A">
            <w:pPr>
              <w:jc w:val="center"/>
              <w:rPr>
                <w:rFonts w:hint="eastAsia" w:ascii="宋体" w:hAnsi="宋体"/>
                <w:sz w:val="21"/>
                <w:szCs w:val="21"/>
              </w:rPr>
            </w:pPr>
          </w:p>
        </w:tc>
      </w:tr>
      <w:tr w14:paraId="73C57628">
        <w:tblPrEx>
          <w:tblCellMar>
            <w:top w:w="0" w:type="dxa"/>
            <w:left w:w="108" w:type="dxa"/>
            <w:bottom w:w="0" w:type="dxa"/>
            <w:right w:w="108" w:type="dxa"/>
          </w:tblCellMar>
        </w:tblPrEx>
        <w:trPr>
          <w:trHeight w:val="70" w:hRule="atLeast"/>
        </w:trPr>
        <w:tc>
          <w:tcPr>
            <w:tcW w:w="427" w:type="dxa"/>
            <w:vMerge w:val="continue"/>
            <w:tcBorders>
              <w:left w:val="single" w:color="auto" w:sz="4" w:space="0"/>
              <w:right w:val="single" w:color="auto" w:sz="4" w:space="0"/>
            </w:tcBorders>
            <w:vAlign w:val="center"/>
          </w:tcPr>
          <w:p w14:paraId="1DE5CF7E">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1455D79D">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3C3D5669">
            <w:pPr>
              <w:jc w:val="center"/>
              <w:rPr>
                <w:rFonts w:hint="eastAsia" w:ascii="宋体" w:hAnsi="宋体"/>
                <w:sz w:val="20"/>
                <w:szCs w:val="21"/>
              </w:rPr>
            </w:pPr>
            <w:r>
              <w:rPr>
                <w:rFonts w:hint="eastAsia" w:ascii="宋体" w:hAnsi="宋体"/>
                <w:sz w:val="20"/>
                <w:szCs w:val="21"/>
              </w:rPr>
              <w:t>6</w:t>
            </w:r>
          </w:p>
        </w:tc>
        <w:tc>
          <w:tcPr>
            <w:tcW w:w="4922" w:type="dxa"/>
            <w:gridSpan w:val="3"/>
            <w:tcBorders>
              <w:top w:val="nil"/>
              <w:left w:val="nil"/>
              <w:bottom w:val="single" w:color="auto" w:sz="4" w:space="0"/>
              <w:right w:val="single" w:color="auto" w:sz="4" w:space="0"/>
            </w:tcBorders>
            <w:vAlign w:val="center"/>
          </w:tcPr>
          <w:p w14:paraId="1828D2B6">
            <w:pPr>
              <w:rPr>
                <w:rFonts w:hint="eastAsia" w:ascii="宋体" w:hAnsi="宋体"/>
                <w:sz w:val="20"/>
                <w:szCs w:val="21"/>
              </w:rPr>
            </w:pPr>
            <w:r>
              <w:rPr>
                <w:rFonts w:hint="eastAsia" w:ascii="宋体" w:hAnsi="宋体"/>
                <w:sz w:val="20"/>
                <w:szCs w:val="21"/>
              </w:rPr>
              <w:t>净化空调箱、新风机组、排风过滤箱维护保养根据招标文件要求，发现一次不符合扣2分。</w:t>
            </w:r>
          </w:p>
        </w:tc>
        <w:tc>
          <w:tcPr>
            <w:tcW w:w="567" w:type="dxa"/>
            <w:tcBorders>
              <w:top w:val="nil"/>
              <w:left w:val="nil"/>
              <w:bottom w:val="single" w:color="auto" w:sz="4" w:space="0"/>
              <w:right w:val="single" w:color="auto" w:sz="4" w:space="0"/>
            </w:tcBorders>
            <w:vAlign w:val="center"/>
          </w:tcPr>
          <w:p w14:paraId="71285E6A">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34BB0198">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0538EC14">
            <w:pPr>
              <w:jc w:val="center"/>
              <w:rPr>
                <w:rFonts w:hint="eastAsia" w:ascii="宋体" w:hAnsi="宋体"/>
                <w:sz w:val="21"/>
                <w:szCs w:val="21"/>
              </w:rPr>
            </w:pPr>
          </w:p>
        </w:tc>
      </w:tr>
      <w:tr w14:paraId="0ABF5235">
        <w:tblPrEx>
          <w:tblCellMar>
            <w:top w:w="0" w:type="dxa"/>
            <w:left w:w="108" w:type="dxa"/>
            <w:bottom w:w="0" w:type="dxa"/>
            <w:right w:w="108" w:type="dxa"/>
          </w:tblCellMar>
        </w:tblPrEx>
        <w:trPr>
          <w:trHeight w:val="70" w:hRule="atLeast"/>
        </w:trPr>
        <w:tc>
          <w:tcPr>
            <w:tcW w:w="427" w:type="dxa"/>
            <w:vMerge w:val="continue"/>
            <w:tcBorders>
              <w:left w:val="single" w:color="auto" w:sz="4" w:space="0"/>
              <w:right w:val="single" w:color="auto" w:sz="4" w:space="0"/>
            </w:tcBorders>
            <w:vAlign w:val="center"/>
          </w:tcPr>
          <w:p w14:paraId="7952D3E4">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7997B94D">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4CACB955">
            <w:pPr>
              <w:jc w:val="center"/>
              <w:rPr>
                <w:rFonts w:hint="eastAsia" w:ascii="宋体" w:hAnsi="宋体"/>
                <w:sz w:val="20"/>
                <w:szCs w:val="21"/>
              </w:rPr>
            </w:pPr>
            <w:r>
              <w:rPr>
                <w:rFonts w:hint="eastAsia" w:ascii="宋体" w:hAnsi="宋体"/>
                <w:sz w:val="20"/>
                <w:szCs w:val="21"/>
              </w:rPr>
              <w:t>7</w:t>
            </w:r>
          </w:p>
        </w:tc>
        <w:tc>
          <w:tcPr>
            <w:tcW w:w="4922" w:type="dxa"/>
            <w:gridSpan w:val="3"/>
            <w:tcBorders>
              <w:top w:val="nil"/>
              <w:left w:val="nil"/>
              <w:bottom w:val="single" w:color="auto" w:sz="4" w:space="0"/>
              <w:right w:val="single" w:color="auto" w:sz="4" w:space="0"/>
            </w:tcBorders>
            <w:vAlign w:val="center"/>
          </w:tcPr>
          <w:p w14:paraId="194EBD2F">
            <w:pPr>
              <w:rPr>
                <w:rFonts w:hint="eastAsia" w:ascii="宋体" w:hAnsi="宋体"/>
                <w:sz w:val="20"/>
                <w:szCs w:val="21"/>
              </w:rPr>
            </w:pPr>
            <w:r>
              <w:rPr>
                <w:rFonts w:hint="eastAsia" w:ascii="宋体" w:hAnsi="宋体"/>
                <w:sz w:val="20"/>
                <w:szCs w:val="21"/>
              </w:rPr>
              <w:t>空调室外主机维护保养根据招标文件要求，发现一次不符合扣2分。</w:t>
            </w:r>
          </w:p>
        </w:tc>
        <w:tc>
          <w:tcPr>
            <w:tcW w:w="567" w:type="dxa"/>
            <w:tcBorders>
              <w:top w:val="nil"/>
              <w:left w:val="nil"/>
              <w:bottom w:val="single" w:color="auto" w:sz="4" w:space="0"/>
              <w:right w:val="single" w:color="auto" w:sz="4" w:space="0"/>
            </w:tcBorders>
            <w:vAlign w:val="center"/>
          </w:tcPr>
          <w:p w14:paraId="7CBC7C9A">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6605198D">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6CB22EEE">
            <w:pPr>
              <w:jc w:val="center"/>
              <w:rPr>
                <w:rFonts w:hint="eastAsia" w:ascii="宋体" w:hAnsi="宋体"/>
                <w:sz w:val="21"/>
                <w:szCs w:val="21"/>
              </w:rPr>
            </w:pPr>
          </w:p>
        </w:tc>
      </w:tr>
      <w:tr w14:paraId="13261A35">
        <w:tblPrEx>
          <w:tblCellMar>
            <w:top w:w="0" w:type="dxa"/>
            <w:left w:w="108" w:type="dxa"/>
            <w:bottom w:w="0" w:type="dxa"/>
            <w:right w:w="108" w:type="dxa"/>
          </w:tblCellMar>
        </w:tblPrEx>
        <w:trPr>
          <w:trHeight w:val="70" w:hRule="atLeast"/>
        </w:trPr>
        <w:tc>
          <w:tcPr>
            <w:tcW w:w="427" w:type="dxa"/>
            <w:vMerge w:val="continue"/>
            <w:tcBorders>
              <w:left w:val="single" w:color="auto" w:sz="4" w:space="0"/>
              <w:right w:val="single" w:color="auto" w:sz="4" w:space="0"/>
            </w:tcBorders>
            <w:vAlign w:val="center"/>
          </w:tcPr>
          <w:p w14:paraId="68C1648A">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5E3ADF31">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13914B92">
            <w:pPr>
              <w:jc w:val="center"/>
              <w:rPr>
                <w:rFonts w:hint="eastAsia" w:ascii="宋体" w:hAnsi="宋体"/>
                <w:sz w:val="20"/>
                <w:szCs w:val="21"/>
              </w:rPr>
            </w:pPr>
            <w:r>
              <w:rPr>
                <w:rFonts w:hint="eastAsia" w:ascii="宋体" w:hAnsi="宋体"/>
                <w:sz w:val="20"/>
                <w:szCs w:val="21"/>
              </w:rPr>
              <w:t>8</w:t>
            </w:r>
          </w:p>
        </w:tc>
        <w:tc>
          <w:tcPr>
            <w:tcW w:w="4922" w:type="dxa"/>
            <w:gridSpan w:val="3"/>
            <w:tcBorders>
              <w:top w:val="nil"/>
              <w:left w:val="nil"/>
              <w:bottom w:val="single" w:color="auto" w:sz="4" w:space="0"/>
              <w:right w:val="single" w:color="auto" w:sz="4" w:space="0"/>
            </w:tcBorders>
            <w:vAlign w:val="center"/>
          </w:tcPr>
          <w:p w14:paraId="480CE1AD">
            <w:pPr>
              <w:rPr>
                <w:rFonts w:hint="eastAsia" w:ascii="宋体" w:hAnsi="宋体"/>
                <w:sz w:val="20"/>
                <w:szCs w:val="21"/>
              </w:rPr>
            </w:pPr>
            <w:r>
              <w:rPr>
                <w:rFonts w:hint="eastAsia" w:ascii="宋体" w:hAnsi="宋体"/>
                <w:sz w:val="20"/>
                <w:szCs w:val="21"/>
              </w:rPr>
              <w:t>水系统维护保养根据招标文件要求，发现一次不符合扣2分。</w:t>
            </w:r>
          </w:p>
        </w:tc>
        <w:tc>
          <w:tcPr>
            <w:tcW w:w="567" w:type="dxa"/>
            <w:tcBorders>
              <w:top w:val="nil"/>
              <w:left w:val="nil"/>
              <w:bottom w:val="single" w:color="auto" w:sz="4" w:space="0"/>
              <w:right w:val="single" w:color="auto" w:sz="4" w:space="0"/>
            </w:tcBorders>
            <w:vAlign w:val="center"/>
          </w:tcPr>
          <w:p w14:paraId="313A882F">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2D8740DA">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38CFB380">
            <w:pPr>
              <w:jc w:val="center"/>
              <w:rPr>
                <w:rFonts w:hint="eastAsia" w:ascii="宋体" w:hAnsi="宋体"/>
                <w:sz w:val="21"/>
                <w:szCs w:val="21"/>
              </w:rPr>
            </w:pPr>
          </w:p>
        </w:tc>
      </w:tr>
      <w:tr w14:paraId="40C8FAE6">
        <w:tblPrEx>
          <w:tblCellMar>
            <w:top w:w="0" w:type="dxa"/>
            <w:left w:w="108" w:type="dxa"/>
            <w:bottom w:w="0" w:type="dxa"/>
            <w:right w:w="108" w:type="dxa"/>
          </w:tblCellMar>
        </w:tblPrEx>
        <w:trPr>
          <w:trHeight w:val="406" w:hRule="atLeast"/>
        </w:trPr>
        <w:tc>
          <w:tcPr>
            <w:tcW w:w="427" w:type="dxa"/>
            <w:vMerge w:val="continue"/>
            <w:tcBorders>
              <w:left w:val="single" w:color="auto" w:sz="4" w:space="0"/>
              <w:right w:val="single" w:color="auto" w:sz="4" w:space="0"/>
            </w:tcBorders>
            <w:vAlign w:val="center"/>
          </w:tcPr>
          <w:p w14:paraId="37C81B87">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12D4CD55">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08D5EDB4">
            <w:pPr>
              <w:jc w:val="center"/>
              <w:rPr>
                <w:rFonts w:hint="eastAsia" w:ascii="宋体" w:hAnsi="宋体"/>
                <w:sz w:val="20"/>
                <w:szCs w:val="21"/>
              </w:rPr>
            </w:pPr>
            <w:r>
              <w:rPr>
                <w:rFonts w:hint="eastAsia" w:ascii="宋体" w:hAnsi="宋体"/>
                <w:sz w:val="20"/>
                <w:szCs w:val="21"/>
              </w:rPr>
              <w:t>9</w:t>
            </w:r>
          </w:p>
        </w:tc>
        <w:tc>
          <w:tcPr>
            <w:tcW w:w="4922" w:type="dxa"/>
            <w:gridSpan w:val="3"/>
            <w:tcBorders>
              <w:top w:val="nil"/>
              <w:left w:val="nil"/>
              <w:bottom w:val="single" w:color="auto" w:sz="4" w:space="0"/>
              <w:right w:val="single" w:color="auto" w:sz="4" w:space="0"/>
            </w:tcBorders>
            <w:vAlign w:val="center"/>
          </w:tcPr>
          <w:p w14:paraId="120CD23C">
            <w:pPr>
              <w:rPr>
                <w:rFonts w:hint="eastAsia" w:ascii="宋体" w:hAnsi="宋体"/>
                <w:sz w:val="20"/>
                <w:szCs w:val="21"/>
              </w:rPr>
            </w:pPr>
            <w:r>
              <w:rPr>
                <w:rFonts w:hint="eastAsia" w:ascii="宋体" w:hAnsi="宋体"/>
                <w:sz w:val="20"/>
                <w:szCs w:val="21"/>
              </w:rPr>
              <w:t>自控系统维护保养根据招标文件要求，发现一次不符合扣1分。</w:t>
            </w:r>
          </w:p>
        </w:tc>
        <w:tc>
          <w:tcPr>
            <w:tcW w:w="567" w:type="dxa"/>
            <w:tcBorders>
              <w:top w:val="nil"/>
              <w:left w:val="nil"/>
              <w:bottom w:val="single" w:color="auto" w:sz="4" w:space="0"/>
              <w:right w:val="single" w:color="auto" w:sz="4" w:space="0"/>
            </w:tcBorders>
            <w:vAlign w:val="center"/>
          </w:tcPr>
          <w:p w14:paraId="10E9F1FC">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79F50E22">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492C3A64">
            <w:pPr>
              <w:jc w:val="center"/>
              <w:rPr>
                <w:rFonts w:hint="eastAsia" w:ascii="宋体" w:hAnsi="宋体"/>
                <w:sz w:val="21"/>
                <w:szCs w:val="21"/>
              </w:rPr>
            </w:pPr>
          </w:p>
        </w:tc>
      </w:tr>
      <w:tr w14:paraId="1DA125B9">
        <w:tblPrEx>
          <w:tblCellMar>
            <w:top w:w="0" w:type="dxa"/>
            <w:left w:w="108" w:type="dxa"/>
            <w:bottom w:w="0" w:type="dxa"/>
            <w:right w:w="108" w:type="dxa"/>
          </w:tblCellMar>
        </w:tblPrEx>
        <w:trPr>
          <w:trHeight w:val="77" w:hRule="atLeast"/>
        </w:trPr>
        <w:tc>
          <w:tcPr>
            <w:tcW w:w="427" w:type="dxa"/>
            <w:vMerge w:val="continue"/>
            <w:tcBorders>
              <w:left w:val="single" w:color="auto" w:sz="4" w:space="0"/>
              <w:bottom w:val="single" w:color="auto" w:sz="4" w:space="0"/>
              <w:right w:val="single" w:color="auto" w:sz="4" w:space="0"/>
            </w:tcBorders>
            <w:vAlign w:val="center"/>
          </w:tcPr>
          <w:p w14:paraId="794E2AF5">
            <w:pPr>
              <w:jc w:val="center"/>
              <w:rPr>
                <w:rFonts w:hint="eastAsia" w:ascii="宋体" w:hAnsi="宋体"/>
                <w:sz w:val="20"/>
                <w:szCs w:val="21"/>
              </w:rPr>
            </w:pPr>
          </w:p>
        </w:tc>
        <w:tc>
          <w:tcPr>
            <w:tcW w:w="1278" w:type="dxa"/>
            <w:vMerge w:val="continue"/>
            <w:tcBorders>
              <w:left w:val="single" w:color="auto" w:sz="4" w:space="0"/>
              <w:bottom w:val="single" w:color="auto" w:sz="4" w:space="0"/>
              <w:right w:val="single" w:color="auto" w:sz="4" w:space="0"/>
            </w:tcBorders>
            <w:vAlign w:val="center"/>
          </w:tcPr>
          <w:p w14:paraId="46D2FE4D">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2772AF35">
            <w:pPr>
              <w:jc w:val="center"/>
              <w:rPr>
                <w:rFonts w:hint="eastAsia" w:ascii="宋体" w:hAnsi="宋体"/>
                <w:sz w:val="20"/>
                <w:szCs w:val="21"/>
              </w:rPr>
            </w:pPr>
            <w:r>
              <w:rPr>
                <w:rFonts w:hint="eastAsia" w:ascii="宋体" w:hAnsi="宋体"/>
                <w:sz w:val="20"/>
                <w:szCs w:val="21"/>
              </w:rPr>
              <w:t>10</w:t>
            </w:r>
          </w:p>
        </w:tc>
        <w:tc>
          <w:tcPr>
            <w:tcW w:w="4922" w:type="dxa"/>
            <w:gridSpan w:val="3"/>
            <w:tcBorders>
              <w:top w:val="nil"/>
              <w:left w:val="nil"/>
              <w:bottom w:val="single" w:color="auto" w:sz="4" w:space="0"/>
              <w:right w:val="single" w:color="auto" w:sz="4" w:space="0"/>
            </w:tcBorders>
            <w:vAlign w:val="center"/>
          </w:tcPr>
          <w:p w14:paraId="75B858EC">
            <w:pPr>
              <w:rPr>
                <w:rFonts w:hint="eastAsia" w:ascii="宋体" w:hAnsi="宋体"/>
                <w:sz w:val="20"/>
                <w:szCs w:val="21"/>
              </w:rPr>
            </w:pPr>
            <w:r>
              <w:rPr>
                <w:rFonts w:hint="eastAsia" w:ascii="宋体" w:hAnsi="宋体"/>
                <w:sz w:val="20"/>
                <w:szCs w:val="21"/>
              </w:rPr>
              <w:t>ICU，NICU等净化区域自动门、移门和平开门的维护保养根据招标文件要求，发现一次不符合扣1分。</w:t>
            </w:r>
          </w:p>
        </w:tc>
        <w:tc>
          <w:tcPr>
            <w:tcW w:w="567" w:type="dxa"/>
            <w:tcBorders>
              <w:top w:val="nil"/>
              <w:left w:val="nil"/>
              <w:bottom w:val="single" w:color="auto" w:sz="4" w:space="0"/>
              <w:right w:val="single" w:color="auto" w:sz="4" w:space="0"/>
            </w:tcBorders>
            <w:vAlign w:val="center"/>
          </w:tcPr>
          <w:p w14:paraId="3C383951">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53FB9B56">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768313F2">
            <w:pPr>
              <w:jc w:val="center"/>
              <w:rPr>
                <w:rFonts w:hint="eastAsia" w:ascii="宋体" w:hAnsi="宋体"/>
                <w:sz w:val="21"/>
                <w:szCs w:val="21"/>
              </w:rPr>
            </w:pPr>
          </w:p>
        </w:tc>
      </w:tr>
      <w:tr w14:paraId="1D253DD9">
        <w:tblPrEx>
          <w:tblCellMar>
            <w:top w:w="0" w:type="dxa"/>
            <w:left w:w="108" w:type="dxa"/>
            <w:bottom w:w="0" w:type="dxa"/>
            <w:right w:w="108" w:type="dxa"/>
          </w:tblCellMar>
        </w:tblPrEx>
        <w:trPr>
          <w:trHeight w:val="70" w:hRule="atLeast"/>
        </w:trPr>
        <w:tc>
          <w:tcPr>
            <w:tcW w:w="427" w:type="dxa"/>
            <w:vMerge w:val="restart"/>
            <w:tcBorders>
              <w:top w:val="single" w:color="auto" w:sz="4" w:space="0"/>
              <w:left w:val="single" w:color="auto" w:sz="4" w:space="0"/>
              <w:right w:val="single" w:color="auto" w:sz="4" w:space="0"/>
            </w:tcBorders>
            <w:vAlign w:val="center"/>
          </w:tcPr>
          <w:p w14:paraId="4A30F8F5">
            <w:pPr>
              <w:jc w:val="center"/>
              <w:rPr>
                <w:rFonts w:hint="eastAsia" w:ascii="宋体" w:hAnsi="宋体"/>
                <w:sz w:val="20"/>
                <w:szCs w:val="21"/>
              </w:rPr>
            </w:pPr>
            <w:r>
              <w:rPr>
                <w:rFonts w:hint="eastAsia" w:ascii="宋体" w:hAnsi="宋体"/>
                <w:sz w:val="20"/>
                <w:szCs w:val="21"/>
              </w:rPr>
              <w:t>5</w:t>
            </w:r>
          </w:p>
        </w:tc>
        <w:tc>
          <w:tcPr>
            <w:tcW w:w="1278" w:type="dxa"/>
            <w:vMerge w:val="restart"/>
            <w:tcBorders>
              <w:top w:val="single" w:color="auto" w:sz="4" w:space="0"/>
              <w:left w:val="nil"/>
              <w:right w:val="single" w:color="auto" w:sz="4" w:space="0"/>
            </w:tcBorders>
            <w:vAlign w:val="center"/>
          </w:tcPr>
          <w:p w14:paraId="53CBA52C">
            <w:pPr>
              <w:jc w:val="center"/>
              <w:rPr>
                <w:rFonts w:hint="eastAsia" w:ascii="宋体" w:hAnsi="宋体"/>
                <w:sz w:val="20"/>
                <w:szCs w:val="21"/>
              </w:rPr>
            </w:pPr>
            <w:r>
              <w:rPr>
                <w:rFonts w:hint="eastAsia" w:ascii="宋体" w:hAnsi="宋体"/>
                <w:sz w:val="20"/>
                <w:szCs w:val="21"/>
              </w:rPr>
              <w:t>服务安全  （10）</w:t>
            </w:r>
          </w:p>
        </w:tc>
        <w:tc>
          <w:tcPr>
            <w:tcW w:w="427" w:type="dxa"/>
            <w:tcBorders>
              <w:top w:val="single" w:color="auto" w:sz="4" w:space="0"/>
              <w:left w:val="nil"/>
              <w:bottom w:val="single" w:color="auto" w:sz="4" w:space="0"/>
              <w:right w:val="single" w:color="auto" w:sz="4" w:space="0"/>
            </w:tcBorders>
            <w:vAlign w:val="center"/>
          </w:tcPr>
          <w:p w14:paraId="468C5E7A">
            <w:pPr>
              <w:jc w:val="center"/>
              <w:rPr>
                <w:rFonts w:hint="eastAsia" w:ascii="宋体" w:hAnsi="宋体"/>
                <w:sz w:val="20"/>
                <w:szCs w:val="21"/>
              </w:rPr>
            </w:pPr>
            <w:r>
              <w:rPr>
                <w:rFonts w:hint="eastAsia" w:ascii="宋体" w:hAnsi="宋体"/>
                <w:sz w:val="20"/>
                <w:szCs w:val="21"/>
              </w:rPr>
              <w:t>11</w:t>
            </w:r>
          </w:p>
        </w:tc>
        <w:tc>
          <w:tcPr>
            <w:tcW w:w="4922" w:type="dxa"/>
            <w:gridSpan w:val="3"/>
            <w:tcBorders>
              <w:top w:val="nil"/>
              <w:left w:val="nil"/>
              <w:bottom w:val="single" w:color="auto" w:sz="4" w:space="0"/>
              <w:right w:val="single" w:color="auto" w:sz="4" w:space="0"/>
            </w:tcBorders>
            <w:vAlign w:val="center"/>
          </w:tcPr>
          <w:p w14:paraId="121151D4">
            <w:pPr>
              <w:rPr>
                <w:rFonts w:hint="eastAsia" w:ascii="宋体" w:hAnsi="宋体"/>
                <w:sz w:val="20"/>
                <w:szCs w:val="21"/>
              </w:rPr>
            </w:pPr>
            <w:r>
              <w:rPr>
                <w:rFonts w:hint="eastAsia" w:ascii="宋体" w:hAnsi="宋体"/>
                <w:sz w:val="20"/>
                <w:szCs w:val="21"/>
              </w:rPr>
              <w:t>在维保维修时必须在施工区域放置安全围栏或警示标志，发现一次不符合扣1分。</w:t>
            </w:r>
          </w:p>
        </w:tc>
        <w:tc>
          <w:tcPr>
            <w:tcW w:w="567" w:type="dxa"/>
            <w:tcBorders>
              <w:top w:val="nil"/>
              <w:left w:val="nil"/>
              <w:bottom w:val="single" w:color="auto" w:sz="4" w:space="0"/>
              <w:right w:val="single" w:color="auto" w:sz="4" w:space="0"/>
            </w:tcBorders>
            <w:vAlign w:val="center"/>
          </w:tcPr>
          <w:p w14:paraId="3D7CEDE2">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7CBED5F5">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4023168F">
            <w:pPr>
              <w:jc w:val="center"/>
              <w:rPr>
                <w:rFonts w:hint="eastAsia" w:ascii="宋体" w:hAnsi="宋体"/>
                <w:sz w:val="21"/>
                <w:szCs w:val="21"/>
              </w:rPr>
            </w:pPr>
          </w:p>
        </w:tc>
      </w:tr>
      <w:tr w14:paraId="5823D1C3">
        <w:tblPrEx>
          <w:tblCellMar>
            <w:top w:w="0" w:type="dxa"/>
            <w:left w:w="108" w:type="dxa"/>
            <w:bottom w:w="0" w:type="dxa"/>
            <w:right w:w="108" w:type="dxa"/>
          </w:tblCellMar>
        </w:tblPrEx>
        <w:trPr>
          <w:trHeight w:val="432" w:hRule="atLeast"/>
        </w:trPr>
        <w:tc>
          <w:tcPr>
            <w:tcW w:w="427" w:type="dxa"/>
            <w:vMerge w:val="continue"/>
            <w:tcBorders>
              <w:left w:val="single" w:color="auto" w:sz="4" w:space="0"/>
              <w:bottom w:val="single" w:color="auto" w:sz="4" w:space="0"/>
              <w:right w:val="single" w:color="auto" w:sz="4" w:space="0"/>
            </w:tcBorders>
            <w:vAlign w:val="center"/>
          </w:tcPr>
          <w:p w14:paraId="38C275C4">
            <w:pPr>
              <w:jc w:val="center"/>
              <w:rPr>
                <w:rFonts w:hint="eastAsia" w:ascii="宋体" w:hAnsi="宋体"/>
                <w:sz w:val="20"/>
                <w:szCs w:val="21"/>
              </w:rPr>
            </w:pPr>
          </w:p>
        </w:tc>
        <w:tc>
          <w:tcPr>
            <w:tcW w:w="1278" w:type="dxa"/>
            <w:vMerge w:val="continue"/>
            <w:tcBorders>
              <w:left w:val="nil"/>
              <w:bottom w:val="single" w:color="auto" w:sz="4" w:space="0"/>
              <w:right w:val="single" w:color="auto" w:sz="4" w:space="0"/>
            </w:tcBorders>
            <w:vAlign w:val="center"/>
          </w:tcPr>
          <w:p w14:paraId="172CA211">
            <w:pPr>
              <w:jc w:val="center"/>
              <w:rPr>
                <w:rFonts w:hint="eastAsia" w:ascii="宋体" w:hAnsi="宋体"/>
                <w:sz w:val="20"/>
                <w:szCs w:val="21"/>
              </w:rPr>
            </w:pPr>
          </w:p>
        </w:tc>
        <w:tc>
          <w:tcPr>
            <w:tcW w:w="427" w:type="dxa"/>
            <w:tcBorders>
              <w:top w:val="single" w:color="auto" w:sz="4" w:space="0"/>
              <w:left w:val="nil"/>
              <w:bottom w:val="single" w:color="auto" w:sz="4" w:space="0"/>
              <w:right w:val="single" w:color="auto" w:sz="4" w:space="0"/>
            </w:tcBorders>
            <w:vAlign w:val="center"/>
          </w:tcPr>
          <w:p w14:paraId="2652330E">
            <w:pPr>
              <w:jc w:val="center"/>
              <w:rPr>
                <w:rFonts w:hint="eastAsia" w:ascii="宋体" w:hAnsi="宋体"/>
                <w:sz w:val="20"/>
                <w:szCs w:val="21"/>
              </w:rPr>
            </w:pPr>
            <w:r>
              <w:rPr>
                <w:rFonts w:hint="eastAsia" w:ascii="宋体" w:hAnsi="宋体"/>
                <w:sz w:val="20"/>
                <w:szCs w:val="21"/>
              </w:rPr>
              <w:t>12</w:t>
            </w:r>
          </w:p>
        </w:tc>
        <w:tc>
          <w:tcPr>
            <w:tcW w:w="4922" w:type="dxa"/>
            <w:gridSpan w:val="3"/>
            <w:tcBorders>
              <w:top w:val="nil"/>
              <w:left w:val="nil"/>
              <w:bottom w:val="single" w:color="auto" w:sz="4" w:space="0"/>
              <w:right w:val="single" w:color="auto" w:sz="4" w:space="0"/>
            </w:tcBorders>
            <w:vAlign w:val="center"/>
          </w:tcPr>
          <w:p w14:paraId="3A7D6180">
            <w:pPr>
              <w:rPr>
                <w:rFonts w:hint="eastAsia" w:ascii="宋体" w:hAnsi="宋体"/>
                <w:sz w:val="20"/>
                <w:szCs w:val="21"/>
              </w:rPr>
            </w:pPr>
            <w:r>
              <w:rPr>
                <w:rFonts w:hint="eastAsia" w:ascii="宋体" w:hAnsi="宋体"/>
                <w:sz w:val="20"/>
                <w:szCs w:val="21"/>
              </w:rPr>
              <w:t>维保过程中因操作不当导致发生安全事故，影响客户使用，不得分。</w:t>
            </w:r>
          </w:p>
        </w:tc>
        <w:tc>
          <w:tcPr>
            <w:tcW w:w="567" w:type="dxa"/>
            <w:tcBorders>
              <w:top w:val="nil"/>
              <w:left w:val="nil"/>
              <w:bottom w:val="single" w:color="auto" w:sz="4" w:space="0"/>
              <w:right w:val="single" w:color="auto" w:sz="4" w:space="0"/>
            </w:tcBorders>
            <w:vAlign w:val="center"/>
          </w:tcPr>
          <w:p w14:paraId="771234ED">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1085689A">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690AA333">
            <w:pPr>
              <w:jc w:val="center"/>
              <w:rPr>
                <w:rFonts w:hint="eastAsia" w:ascii="宋体" w:hAnsi="宋体"/>
                <w:sz w:val="21"/>
                <w:szCs w:val="21"/>
              </w:rPr>
            </w:pPr>
          </w:p>
        </w:tc>
      </w:tr>
      <w:tr w14:paraId="3B05F349">
        <w:tblPrEx>
          <w:tblCellMar>
            <w:top w:w="0" w:type="dxa"/>
            <w:left w:w="108" w:type="dxa"/>
            <w:bottom w:w="0" w:type="dxa"/>
            <w:right w:w="108" w:type="dxa"/>
          </w:tblCellMar>
        </w:tblPrEx>
        <w:trPr>
          <w:trHeight w:val="350" w:hRule="atLeast"/>
        </w:trPr>
        <w:tc>
          <w:tcPr>
            <w:tcW w:w="7621" w:type="dxa"/>
            <w:gridSpan w:val="7"/>
            <w:tcBorders>
              <w:top w:val="single" w:color="auto" w:sz="4" w:space="0"/>
              <w:left w:val="single" w:color="auto" w:sz="4" w:space="0"/>
              <w:bottom w:val="single" w:color="auto" w:sz="4" w:space="0"/>
              <w:right w:val="single" w:color="auto" w:sz="4" w:space="0"/>
            </w:tcBorders>
            <w:vAlign w:val="center"/>
          </w:tcPr>
          <w:p w14:paraId="713317CE">
            <w:pPr>
              <w:jc w:val="center"/>
              <w:rPr>
                <w:rFonts w:hint="eastAsia" w:ascii="宋体" w:hAnsi="宋体"/>
                <w:b/>
                <w:bCs/>
                <w:sz w:val="21"/>
                <w:szCs w:val="21"/>
              </w:rPr>
            </w:pPr>
            <w:r>
              <w:rPr>
                <w:rFonts w:hint="eastAsia" w:ascii="宋体" w:hAnsi="宋体" w:cs="宋体"/>
                <w:b/>
                <w:bCs/>
                <w:sz w:val="21"/>
                <w:szCs w:val="21"/>
              </w:rPr>
              <w:t>合计考核得分</w:t>
            </w:r>
          </w:p>
        </w:tc>
        <w:tc>
          <w:tcPr>
            <w:tcW w:w="1134" w:type="dxa"/>
            <w:gridSpan w:val="2"/>
            <w:tcBorders>
              <w:top w:val="nil"/>
              <w:left w:val="nil"/>
              <w:bottom w:val="single" w:color="auto" w:sz="4" w:space="0"/>
              <w:right w:val="single" w:color="auto" w:sz="4" w:space="0"/>
            </w:tcBorders>
            <w:vAlign w:val="center"/>
          </w:tcPr>
          <w:p w14:paraId="50251E3D">
            <w:pPr>
              <w:jc w:val="center"/>
              <w:rPr>
                <w:rFonts w:hint="eastAsia" w:ascii="宋体" w:hAnsi="宋体"/>
                <w:sz w:val="21"/>
                <w:szCs w:val="21"/>
              </w:rPr>
            </w:pPr>
            <w:r>
              <w:rPr>
                <w:rFonts w:hint="eastAsia" w:ascii="宋体" w:hAnsi="宋体"/>
                <w:sz w:val="21"/>
                <w:szCs w:val="21"/>
              </w:rPr>
              <w:t>　</w:t>
            </w:r>
          </w:p>
        </w:tc>
      </w:tr>
      <w:tr w14:paraId="770DF1D8">
        <w:tblPrEx>
          <w:tblCellMar>
            <w:top w:w="0" w:type="dxa"/>
            <w:left w:w="108" w:type="dxa"/>
            <w:bottom w:w="0" w:type="dxa"/>
            <w:right w:w="108" w:type="dxa"/>
          </w:tblCellMar>
        </w:tblPrEx>
        <w:trPr>
          <w:trHeight w:val="341" w:hRule="atLeast"/>
        </w:trPr>
        <w:tc>
          <w:tcPr>
            <w:tcW w:w="2660" w:type="dxa"/>
            <w:gridSpan w:val="4"/>
            <w:tcBorders>
              <w:top w:val="single" w:color="auto" w:sz="4" w:space="0"/>
              <w:left w:val="single" w:color="auto" w:sz="4" w:space="0"/>
              <w:bottom w:val="single" w:color="auto" w:sz="4" w:space="0"/>
              <w:right w:val="single" w:color="000000" w:sz="4" w:space="0"/>
            </w:tcBorders>
            <w:vAlign w:val="center"/>
          </w:tcPr>
          <w:p w14:paraId="6E530B49">
            <w:pPr>
              <w:rPr>
                <w:rFonts w:hint="eastAsia" w:ascii="宋体" w:hAnsi="宋体" w:cs="宋体"/>
                <w:b/>
                <w:bCs/>
                <w:sz w:val="21"/>
                <w:szCs w:val="21"/>
              </w:rPr>
            </w:pPr>
            <w:r>
              <w:rPr>
                <w:rFonts w:hint="eastAsia" w:ascii="宋体" w:hAnsi="宋体" w:cs="宋体"/>
                <w:b/>
                <w:bCs/>
                <w:sz w:val="21"/>
                <w:szCs w:val="21"/>
              </w:rPr>
              <w:t>考核日期：</w:t>
            </w:r>
          </w:p>
        </w:tc>
        <w:tc>
          <w:tcPr>
            <w:tcW w:w="2358" w:type="dxa"/>
            <w:tcBorders>
              <w:top w:val="single" w:color="auto" w:sz="4" w:space="0"/>
              <w:left w:val="single" w:color="auto" w:sz="4" w:space="0"/>
              <w:bottom w:val="single" w:color="auto" w:sz="4" w:space="0"/>
              <w:right w:val="single" w:color="000000" w:sz="4" w:space="0"/>
            </w:tcBorders>
            <w:vAlign w:val="center"/>
          </w:tcPr>
          <w:p w14:paraId="02E4F293">
            <w:pPr>
              <w:rPr>
                <w:rFonts w:hint="eastAsia" w:ascii="宋体" w:hAnsi="宋体" w:cs="宋体"/>
                <w:b/>
                <w:bCs/>
                <w:sz w:val="21"/>
                <w:szCs w:val="21"/>
              </w:rPr>
            </w:pPr>
            <w:r>
              <w:rPr>
                <w:rFonts w:hint="eastAsia" w:ascii="宋体" w:hAnsi="宋体" w:cs="宋体"/>
                <w:b/>
                <w:bCs/>
                <w:sz w:val="21"/>
                <w:szCs w:val="21"/>
              </w:rPr>
              <w:t>考核者：</w:t>
            </w:r>
          </w:p>
        </w:tc>
        <w:tc>
          <w:tcPr>
            <w:tcW w:w="3737" w:type="dxa"/>
            <w:gridSpan w:val="4"/>
            <w:tcBorders>
              <w:top w:val="nil"/>
              <w:left w:val="nil"/>
              <w:bottom w:val="single" w:color="auto" w:sz="4" w:space="0"/>
              <w:right w:val="single" w:color="auto" w:sz="4" w:space="0"/>
            </w:tcBorders>
            <w:vAlign w:val="center"/>
          </w:tcPr>
          <w:p w14:paraId="243A990B">
            <w:pPr>
              <w:rPr>
                <w:rFonts w:hint="eastAsia" w:ascii="宋体" w:hAnsi="宋体"/>
                <w:sz w:val="21"/>
                <w:szCs w:val="21"/>
              </w:rPr>
            </w:pPr>
            <w:r>
              <w:rPr>
                <w:rFonts w:hint="eastAsia" w:ascii="宋体" w:hAnsi="宋体"/>
                <w:b/>
                <w:bCs/>
                <w:sz w:val="21"/>
                <w:szCs w:val="21"/>
              </w:rPr>
              <w:t>受考核单位人员：</w:t>
            </w:r>
          </w:p>
        </w:tc>
      </w:tr>
    </w:tbl>
    <w:p w14:paraId="6D03DACF">
      <w:pPr>
        <w:rPr>
          <w:rFonts w:hint="eastAsia" w:ascii="宋体" w:hAnsi="宋体"/>
          <w:sz w:val="21"/>
          <w:szCs w:val="21"/>
        </w:rPr>
        <w:sectPr>
          <w:footerReference r:id="rId7" w:type="first"/>
          <w:footerReference r:id="rId6" w:type="default"/>
          <w:pgSz w:w="11906" w:h="16838"/>
          <w:pgMar w:top="1440" w:right="1797" w:bottom="1440" w:left="1797" w:header="851" w:footer="992" w:gutter="0"/>
          <w:cols w:space="720" w:num="1"/>
          <w:titlePg/>
          <w:docGrid w:linePitch="380" w:charSpace="-5735"/>
        </w:sectPr>
      </w:pPr>
      <w:r>
        <w:rPr>
          <w:rFonts w:hint="eastAsia" w:ascii="宋体" w:hAnsi="宋体"/>
          <w:sz w:val="21"/>
          <w:szCs w:val="21"/>
        </w:rPr>
        <w:t>备注：扣分项附具体事项</w:t>
      </w:r>
    </w:p>
    <w:p w14:paraId="1585BC78">
      <w:pPr>
        <w:pStyle w:val="175"/>
        <w:tabs>
          <w:tab w:val="left" w:pos="4065"/>
        </w:tabs>
      </w:pPr>
    </w:p>
    <w:sectPr>
      <w:pgSz w:w="11906" w:h="16838"/>
      <w:pgMar w:top="1440" w:right="1797" w:bottom="1440" w:left="1797" w:header="851" w:footer="992" w:gutter="0"/>
      <w:pgNumType w:start="0"/>
      <w:cols w:space="720" w:num="1"/>
      <w:titlePg/>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09F"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Heiti SC Light">
    <w:altName w:val="宋体"/>
    <w:panose1 w:val="00000000000000000000"/>
    <w:charset w:val="86"/>
    <w:family w:val="auto"/>
    <w:pitch w:val="default"/>
    <w:sig w:usb0="00000000" w:usb1="00000000" w:usb2="00000010" w:usb3="00000000" w:csb0="003E0000"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D47FA">
    <w:pPr>
      <w:pStyle w:val="2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27BB4">
                          <w:pPr>
                            <w:pStyle w:val="2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55</w:t>
                          </w:r>
                          <w:r>
                            <w:rPr>
                              <w:b/>
                              <w:sz w:val="24"/>
                              <w:szCs w:val="24"/>
                            </w:rPr>
                            <w:fldChar w:fldCharType="end"/>
                          </w:r>
                          <w:r>
                            <w:rPr>
                              <w:rFonts w:hint="eastAsia"/>
                              <w:lang w:val="zh-CN"/>
                            </w:rPr>
                            <w:t>/55</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4527BB4">
                    <w:pPr>
                      <w:pStyle w:val="2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55</w:t>
                    </w:r>
                    <w:r>
                      <w:rPr>
                        <w:b/>
                        <w:sz w:val="24"/>
                        <w:szCs w:val="24"/>
                      </w:rPr>
                      <w:fldChar w:fldCharType="end"/>
                    </w:r>
                    <w:r>
                      <w:rPr>
                        <w:rFonts w:hint="eastAsia"/>
                        <w:lang w:val="zh-CN"/>
                      </w:rPr>
                      <w:t>/55</w:t>
                    </w:r>
                  </w:p>
                </w:txbxContent>
              </v:textbox>
            </v:shape>
          </w:pict>
        </mc:Fallback>
      </mc:AlternateContent>
    </w:r>
  </w:p>
  <w:p w14:paraId="6D4F2F4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468EB">
    <w:pPr>
      <w:pStyle w:val="26"/>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6C870">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2C6C870">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74D5A">
    <w:pPr>
      <w:pStyle w:val="2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6D370">
                          <w:pPr>
                            <w:pStyle w:val="2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55</w:t>
                          </w:r>
                          <w:r>
                            <w:rPr>
                              <w:b/>
                              <w:sz w:val="24"/>
                              <w:szCs w:val="24"/>
                            </w:rPr>
                            <w:fldChar w:fldCharType="end"/>
                          </w:r>
                          <w:r>
                            <w:rPr>
                              <w:rFonts w:hint="eastAsia"/>
                              <w:lang w:val="zh-CN"/>
                            </w:rPr>
                            <w:t>/55</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FD6D370">
                    <w:pPr>
                      <w:pStyle w:val="2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55</w:t>
                    </w:r>
                    <w:r>
                      <w:rPr>
                        <w:b/>
                        <w:sz w:val="24"/>
                        <w:szCs w:val="24"/>
                      </w:rPr>
                      <w:fldChar w:fldCharType="end"/>
                    </w:r>
                    <w:r>
                      <w:rPr>
                        <w:rFonts w:hint="eastAsia"/>
                        <w:lang w:val="zh-CN"/>
                      </w:rPr>
                      <w:t>/55</w:t>
                    </w:r>
                  </w:p>
                </w:txbxContent>
              </v:textbox>
            </v:shape>
          </w:pict>
        </mc:Fallback>
      </mc:AlternateContent>
    </w:r>
  </w:p>
  <w:p w14:paraId="766F25F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9332">
    <w:pPr>
      <w:pStyle w:val="2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9615EA">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19615EA">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9D4E3">
    <w:pPr>
      <w:pStyle w:val="27"/>
      <w:wordWrap w:val="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2"/>
      <w:numFmt w:val="decimal"/>
      <w:pStyle w:val="183"/>
      <w:lvlText w:val=""/>
      <w:lvlJc w:val="left"/>
      <w:pPr>
        <w:tabs>
          <w:tab w:val="left" w:pos="360"/>
        </w:tabs>
        <w:ind w:left="360" w:hanging="360"/>
      </w:pPr>
      <w:rPr>
        <w:rFonts w:hint="default"/>
      </w:rPr>
    </w:lvl>
    <w:lvl w:ilvl="1" w:tentative="0">
      <w:start w:val="1"/>
      <w:numFmt w:val="decimal"/>
      <w:pStyle w:val="156"/>
      <w:lvlText w:val="%1.%2"/>
      <w:lvlJc w:val="left"/>
      <w:pPr>
        <w:tabs>
          <w:tab w:val="left" w:pos="1012"/>
        </w:tabs>
        <w:ind w:left="1012" w:hanging="750"/>
      </w:pPr>
      <w:rPr>
        <w:rFonts w:hint="default"/>
      </w:rPr>
    </w:lvl>
    <w:lvl w:ilvl="2" w:tentative="0">
      <w:start w:val="1"/>
      <w:numFmt w:val="decimal"/>
      <w:lvlText w:val="%1.%2.%3"/>
      <w:lvlJc w:val="left"/>
      <w:pPr>
        <w:tabs>
          <w:tab w:val="left" w:pos="1274"/>
        </w:tabs>
        <w:ind w:left="1274" w:hanging="750"/>
      </w:pPr>
      <w:rPr>
        <w:rFonts w:hint="default"/>
      </w:rPr>
    </w:lvl>
    <w:lvl w:ilvl="3" w:tentative="0">
      <w:start w:val="1"/>
      <w:numFmt w:val="decimal"/>
      <w:lvlText w:val="%1.%2.%3.%4"/>
      <w:lvlJc w:val="left"/>
      <w:pPr>
        <w:tabs>
          <w:tab w:val="left" w:pos="1536"/>
        </w:tabs>
        <w:ind w:left="1536" w:hanging="750"/>
      </w:pPr>
      <w:rPr>
        <w:rFonts w:hint="default"/>
      </w:rPr>
    </w:lvl>
    <w:lvl w:ilvl="4" w:tentative="0">
      <w:start w:val="1"/>
      <w:numFmt w:val="decimal"/>
      <w:lvlText w:val="%1.%2.%3.%4.%5"/>
      <w:lvlJc w:val="left"/>
      <w:pPr>
        <w:tabs>
          <w:tab w:val="left" w:pos="1798"/>
        </w:tabs>
        <w:ind w:left="1798" w:hanging="750"/>
      </w:pPr>
      <w:rPr>
        <w:rFonts w:hint="default"/>
      </w:rPr>
    </w:lvl>
    <w:lvl w:ilvl="5" w:tentative="0">
      <w:start w:val="1"/>
      <w:numFmt w:val="decimal"/>
      <w:lvlText w:val="%1.%2.%3.%4.%5.%6"/>
      <w:lvlJc w:val="left"/>
      <w:pPr>
        <w:tabs>
          <w:tab w:val="left" w:pos="2060"/>
        </w:tabs>
        <w:ind w:left="2060" w:hanging="750"/>
      </w:pPr>
      <w:rPr>
        <w:rFonts w:hint="default"/>
      </w:rPr>
    </w:lvl>
    <w:lvl w:ilvl="6" w:tentative="0">
      <w:start w:val="1"/>
      <w:numFmt w:val="decimal"/>
      <w:lvlText w:val="%1.%2.%3.%4.%5.%6.%7"/>
      <w:lvlJc w:val="left"/>
      <w:pPr>
        <w:tabs>
          <w:tab w:val="left" w:pos="2322"/>
        </w:tabs>
        <w:ind w:left="2322" w:hanging="750"/>
      </w:pPr>
      <w:rPr>
        <w:rFonts w:hint="default"/>
      </w:rPr>
    </w:lvl>
    <w:lvl w:ilvl="7" w:tentative="0">
      <w:start w:val="1"/>
      <w:numFmt w:val="decimal"/>
      <w:lvlText w:val="%1.%2.%3.%4.%5.%6.%7.%8"/>
      <w:lvlJc w:val="left"/>
      <w:pPr>
        <w:tabs>
          <w:tab w:val="left" w:pos="2584"/>
        </w:tabs>
        <w:ind w:left="2584" w:hanging="750"/>
      </w:pPr>
      <w:rPr>
        <w:rFonts w:hint="default"/>
      </w:rPr>
    </w:lvl>
    <w:lvl w:ilvl="8" w:tentative="0">
      <w:start w:val="1"/>
      <w:numFmt w:val="decimal"/>
      <w:lvlText w:val="%1.%2.%3.%4.%5.%6.%7.%8.%9"/>
      <w:lvlJc w:val="left"/>
      <w:pPr>
        <w:tabs>
          <w:tab w:val="left" w:pos="2846"/>
        </w:tabs>
        <w:ind w:left="2846" w:hanging="750"/>
      </w:pPr>
      <w:rPr>
        <w:rFonts w:hint="default"/>
      </w:rPr>
    </w:lvl>
  </w:abstractNum>
  <w:abstractNum w:abstractNumId="1">
    <w:nsid w:val="00000003"/>
    <w:multiLevelType w:val="multilevel"/>
    <w:tmpl w:val="0000000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8"/>
    <w:multiLevelType w:val="multilevel"/>
    <w:tmpl w:val="00000008"/>
    <w:lvl w:ilvl="0" w:tentative="0">
      <w:start w:val="1"/>
      <w:numFmt w:val="decimal"/>
      <w:pStyle w:val="184"/>
      <w:lvlText w:val="第%1章"/>
      <w:lvlJc w:val="left"/>
      <w:pPr>
        <w:ind w:left="420" w:hanging="420"/>
      </w:pPr>
      <w:rPr>
        <w:rFonts w:hint="eastAsia"/>
      </w:rPr>
    </w:lvl>
    <w:lvl w:ilvl="1" w:tentative="0">
      <w:start w:val="1"/>
      <w:numFmt w:val="decimal"/>
      <w:pStyle w:val="236"/>
      <w:lvlText w:val="%1.%2."/>
      <w:lvlJc w:val="left"/>
      <w:pPr>
        <w:ind w:left="567" w:hanging="567"/>
      </w:pPr>
      <w:rPr>
        <w:rFonts w:hint="eastAsia"/>
      </w:rPr>
    </w:lvl>
    <w:lvl w:ilvl="2" w:tentative="0">
      <w:start w:val="1"/>
      <w:numFmt w:val="decimal"/>
      <w:pStyle w:val="205"/>
      <w:lvlText w:val="2.2.%3."/>
      <w:lvlJc w:val="left"/>
      <w:pPr>
        <w:ind w:left="5388" w:hanging="709"/>
      </w:pPr>
      <w:rPr>
        <w:rFonts w:hint="eastAsia"/>
      </w:rPr>
    </w:lvl>
    <w:lvl w:ilvl="3" w:tentative="0">
      <w:start w:val="1"/>
      <w:numFmt w:val="decimal"/>
      <w:pStyle w:val="178"/>
      <w:lvlText w:val="%4)"/>
      <w:lvlJc w:val="left"/>
      <w:pPr>
        <w:ind w:left="510" w:hanging="510"/>
      </w:pPr>
      <w:rPr>
        <w:rFonts w:hint="eastAsia"/>
        <w:b w:val="0"/>
        <w:bCs w:val="0"/>
        <w:i w:val="0"/>
        <w:iCs w:val="0"/>
        <w:caps w:val="0"/>
        <w:smallCaps w:val="0"/>
        <w:vanish w:val="0"/>
        <w:color w:val="000000"/>
        <w:spacing w:val="0"/>
        <w:position w:val="0"/>
        <w:u w:val="none"/>
        <w:vertAlign w:val="baseline"/>
      </w:rPr>
    </w:lvl>
    <w:lvl w:ilvl="4" w:tentative="0">
      <w:start w:val="1"/>
      <w:numFmt w:val="upperLetter"/>
      <w:pStyle w:val="179"/>
      <w:lvlText w:val="%5、"/>
      <w:lvlJc w:val="left"/>
      <w:pPr>
        <w:ind w:left="568" w:hanging="284"/>
      </w:pPr>
      <w:rPr>
        <w:rFonts w:hint="default"/>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0000000B"/>
    <w:multiLevelType w:val="multilevel"/>
    <w:tmpl w:val="0000000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10"/>
    <w:multiLevelType w:val="multilevel"/>
    <w:tmpl w:val="00000010"/>
    <w:lvl w:ilvl="0" w:tentative="0">
      <w:start w:val="2"/>
      <w:numFmt w:val="japaneseCounting"/>
      <w:lvlText w:val="%1、"/>
      <w:lvlJc w:val="left"/>
      <w:pPr>
        <w:ind w:left="720" w:hanging="720"/>
      </w:pPr>
      <w:rPr>
        <w:rFonts w:hint="default"/>
      </w:rPr>
    </w:lvl>
    <w:lvl w:ilvl="1" w:tentative="0">
      <w:start w:val="1"/>
      <w:numFmt w:val="lowerLetter"/>
      <w:lvlRestart w:val="0"/>
      <w:pStyle w:val="218"/>
      <w:lvlText w:val="%2)"/>
      <w:lvlJc w:val="left"/>
      <w:pPr>
        <w:ind w:left="840" w:hanging="420"/>
      </w:pPr>
    </w:lvl>
    <w:lvl w:ilvl="2" w:tentative="0">
      <w:start w:val="1"/>
      <w:numFmt w:val="lowerRoman"/>
      <w:lvlRestart w:val="0"/>
      <w:lvlText w:val="%3."/>
      <w:lvlJc w:val="right"/>
      <w:pPr>
        <w:ind w:left="1260" w:hanging="420"/>
      </w:pPr>
    </w:lvl>
    <w:lvl w:ilvl="3" w:tentative="0">
      <w:start w:val="1"/>
      <w:numFmt w:val="decimal"/>
      <w:lvlRestart w:val="0"/>
      <w:lvlText w:val="%4."/>
      <w:lvlJc w:val="left"/>
      <w:pPr>
        <w:ind w:left="1680" w:hanging="420"/>
      </w:pPr>
    </w:lvl>
    <w:lvl w:ilvl="4" w:tentative="0">
      <w:start w:val="1"/>
      <w:numFmt w:val="lowerLetter"/>
      <w:lvlRestart w:val="0"/>
      <w:lvlText w:val="%5)"/>
      <w:lvlJc w:val="left"/>
      <w:pPr>
        <w:ind w:left="2100" w:hanging="420"/>
      </w:pPr>
    </w:lvl>
    <w:lvl w:ilvl="5" w:tentative="0">
      <w:start w:val="1"/>
      <w:numFmt w:val="lowerRoman"/>
      <w:lvlRestart w:val="0"/>
      <w:lvlText w:val="%6."/>
      <w:lvlJc w:val="right"/>
      <w:pPr>
        <w:ind w:left="2520" w:hanging="420"/>
      </w:pPr>
    </w:lvl>
    <w:lvl w:ilvl="6" w:tentative="0">
      <w:start w:val="1"/>
      <w:numFmt w:val="decimal"/>
      <w:lvlRestart w:val="0"/>
      <w:lvlText w:val="%7."/>
      <w:lvlJc w:val="left"/>
      <w:pPr>
        <w:ind w:left="2940" w:hanging="420"/>
      </w:pPr>
    </w:lvl>
    <w:lvl w:ilvl="7" w:tentative="0">
      <w:start w:val="1"/>
      <w:numFmt w:val="lowerLetter"/>
      <w:lvlRestart w:val="0"/>
      <w:lvlText w:val="%8)"/>
      <w:lvlJc w:val="left"/>
      <w:pPr>
        <w:ind w:left="3360" w:hanging="420"/>
      </w:pPr>
    </w:lvl>
    <w:lvl w:ilvl="8" w:tentative="0">
      <w:start w:val="1"/>
      <w:numFmt w:val="lowerRoman"/>
      <w:lvlRestart w:val="0"/>
      <w:lvlText w:val="%9."/>
      <w:lvlJc w:val="right"/>
      <w:pPr>
        <w:ind w:left="3780" w:hanging="420"/>
      </w:pPr>
    </w:lvl>
  </w:abstractNum>
  <w:abstractNum w:abstractNumId="5">
    <w:nsid w:val="1E4A2D0E"/>
    <w:multiLevelType w:val="multilevel"/>
    <w:tmpl w:val="1E4A2D0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21C4413"/>
    <w:multiLevelType w:val="multilevel"/>
    <w:tmpl w:val="521C4413"/>
    <w:lvl w:ilvl="0" w:tentative="0">
      <w:start w:val="2012"/>
      <w:numFmt w:val="decimal"/>
      <w:lvlText w:val="%1年"/>
      <w:lvlJc w:val="left"/>
      <w:pPr>
        <w:tabs>
          <w:tab w:val="left" w:pos="630"/>
        </w:tabs>
        <w:ind w:left="630" w:hanging="630"/>
      </w:pPr>
      <w:rPr>
        <w:rFonts w:hint="default"/>
      </w:rPr>
    </w:lvl>
    <w:lvl w:ilvl="1" w:tentative="0">
      <w:start w:val="1"/>
      <w:numFmt w:val="lowerLetter"/>
      <w:lvlText w:val="%2)"/>
      <w:lvlJc w:val="left"/>
      <w:pPr>
        <w:tabs>
          <w:tab w:val="left" w:pos="840"/>
        </w:tabs>
        <w:ind w:left="840" w:hanging="420"/>
      </w:pPr>
    </w:lvl>
    <w:lvl w:ilvl="2" w:tentative="0">
      <w:start w:val="1"/>
      <w:numFmt w:val="lowerRoman"/>
      <w:pStyle w:val="224"/>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iY2ZjOGNjMTU3ZWE3MThjZjA0ZWM4N2I5M2M0NTcifQ=="/>
    <w:docVar w:name="KGWebUrl" w:val="http://180.108.205.122:8088/zfcgsz/OfficeServer"/>
  </w:docVars>
  <w:rsids>
    <w:rsidRoot w:val="00082BFC"/>
    <w:rsid w:val="00051007"/>
    <w:rsid w:val="00056D01"/>
    <w:rsid w:val="000731FB"/>
    <w:rsid w:val="00082BFC"/>
    <w:rsid w:val="000A1164"/>
    <w:rsid w:val="000B7794"/>
    <w:rsid w:val="000D6717"/>
    <w:rsid w:val="000F0B33"/>
    <w:rsid w:val="00103EB7"/>
    <w:rsid w:val="0011507B"/>
    <w:rsid w:val="00135770"/>
    <w:rsid w:val="0017426F"/>
    <w:rsid w:val="00224670"/>
    <w:rsid w:val="00261ED1"/>
    <w:rsid w:val="002655AB"/>
    <w:rsid w:val="002915D9"/>
    <w:rsid w:val="002A0D04"/>
    <w:rsid w:val="00307EF7"/>
    <w:rsid w:val="00320A15"/>
    <w:rsid w:val="003232A2"/>
    <w:rsid w:val="00367799"/>
    <w:rsid w:val="00384D35"/>
    <w:rsid w:val="003A4039"/>
    <w:rsid w:val="003D2B7D"/>
    <w:rsid w:val="003D6FCA"/>
    <w:rsid w:val="004922CE"/>
    <w:rsid w:val="00495CA4"/>
    <w:rsid w:val="004A2A13"/>
    <w:rsid w:val="00546718"/>
    <w:rsid w:val="005534D5"/>
    <w:rsid w:val="005F359D"/>
    <w:rsid w:val="0060285C"/>
    <w:rsid w:val="006639DC"/>
    <w:rsid w:val="00685084"/>
    <w:rsid w:val="0068530B"/>
    <w:rsid w:val="00714506"/>
    <w:rsid w:val="00732066"/>
    <w:rsid w:val="00733159"/>
    <w:rsid w:val="007A4A0E"/>
    <w:rsid w:val="007A5AE7"/>
    <w:rsid w:val="007C03A8"/>
    <w:rsid w:val="00801AA6"/>
    <w:rsid w:val="008170A1"/>
    <w:rsid w:val="00841209"/>
    <w:rsid w:val="008A493A"/>
    <w:rsid w:val="008B4691"/>
    <w:rsid w:val="008D2698"/>
    <w:rsid w:val="00A84297"/>
    <w:rsid w:val="00AD01A8"/>
    <w:rsid w:val="00BD14D8"/>
    <w:rsid w:val="00BD153A"/>
    <w:rsid w:val="00BE503C"/>
    <w:rsid w:val="00C07E39"/>
    <w:rsid w:val="00C146F5"/>
    <w:rsid w:val="00C56983"/>
    <w:rsid w:val="00C749DA"/>
    <w:rsid w:val="00CF3804"/>
    <w:rsid w:val="00D229A1"/>
    <w:rsid w:val="00D255B3"/>
    <w:rsid w:val="00D71CD2"/>
    <w:rsid w:val="00DB0956"/>
    <w:rsid w:val="00E01015"/>
    <w:rsid w:val="00E07C64"/>
    <w:rsid w:val="00E31D2B"/>
    <w:rsid w:val="00E55958"/>
    <w:rsid w:val="00E57D55"/>
    <w:rsid w:val="00EA593A"/>
    <w:rsid w:val="00EC3EE5"/>
    <w:rsid w:val="00EE21AE"/>
    <w:rsid w:val="00EE513C"/>
    <w:rsid w:val="00F10DFC"/>
    <w:rsid w:val="00F177BF"/>
    <w:rsid w:val="00F97165"/>
    <w:rsid w:val="00FD6916"/>
    <w:rsid w:val="07A155AC"/>
    <w:rsid w:val="143E52D4"/>
    <w:rsid w:val="145855E0"/>
    <w:rsid w:val="19EE644B"/>
    <w:rsid w:val="21820804"/>
    <w:rsid w:val="233061AC"/>
    <w:rsid w:val="28471B6A"/>
    <w:rsid w:val="2A6305F4"/>
    <w:rsid w:val="2AA50EFC"/>
    <w:rsid w:val="2B906EE7"/>
    <w:rsid w:val="32E6603F"/>
    <w:rsid w:val="441A1138"/>
    <w:rsid w:val="4432296D"/>
    <w:rsid w:val="44743E8F"/>
    <w:rsid w:val="5E83499A"/>
    <w:rsid w:val="624C3C38"/>
    <w:rsid w:val="6B8F5F6C"/>
    <w:rsid w:val="6BFE261C"/>
    <w:rsid w:val="6F0B5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0"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4"/>
      <w:lang w:val="en-US" w:eastAsia="zh-CN" w:bidi="ar-SA"/>
    </w:rPr>
  </w:style>
  <w:style w:type="paragraph" w:styleId="2">
    <w:name w:val="heading 1"/>
    <w:basedOn w:val="1"/>
    <w:next w:val="1"/>
    <w:link w:val="50"/>
    <w:qFormat/>
    <w:uiPriority w:val="9"/>
    <w:pPr>
      <w:keepNext/>
      <w:keepLines/>
      <w:spacing w:before="340" w:after="330" w:line="576" w:lineRule="auto"/>
      <w:outlineLvl w:val="0"/>
    </w:pPr>
    <w:rPr>
      <w:rFonts w:eastAsia="楷体_GB2312"/>
      <w:b/>
      <w:kern w:val="44"/>
      <w:sz w:val="44"/>
    </w:rPr>
  </w:style>
  <w:style w:type="paragraph" w:styleId="3">
    <w:name w:val="heading 2"/>
    <w:basedOn w:val="1"/>
    <w:next w:val="1"/>
    <w:link w:val="5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52"/>
    <w:qFormat/>
    <w:uiPriority w:val="9"/>
    <w:pPr>
      <w:keepNext/>
      <w:keepLines/>
      <w:widowControl w:val="0"/>
      <w:spacing w:before="260" w:after="260" w:line="415" w:lineRule="auto"/>
      <w:jc w:val="both"/>
      <w:outlineLvl w:val="2"/>
    </w:pPr>
    <w:rPr>
      <w:b/>
      <w:kern w:val="2"/>
      <w:sz w:val="32"/>
    </w:rPr>
  </w:style>
  <w:style w:type="paragraph" w:styleId="5">
    <w:name w:val="heading 4"/>
    <w:basedOn w:val="1"/>
    <w:next w:val="1"/>
    <w:link w:val="53"/>
    <w:qFormat/>
    <w:uiPriority w:val="9"/>
    <w:pPr>
      <w:keepNext/>
      <w:keepLines/>
      <w:spacing w:before="280" w:after="290" w:line="376" w:lineRule="auto"/>
      <w:outlineLvl w:val="3"/>
    </w:pPr>
    <w:rPr>
      <w:rFonts w:ascii="Calibri Light" w:hAnsi="Calibri Light"/>
      <w:b/>
      <w:bCs/>
      <w:sz w:val="28"/>
      <w:szCs w:val="28"/>
    </w:rPr>
  </w:style>
  <w:style w:type="paragraph" w:styleId="6">
    <w:name w:val="heading 5"/>
    <w:basedOn w:val="1"/>
    <w:next w:val="1"/>
    <w:link w:val="54"/>
    <w:qFormat/>
    <w:uiPriority w:val="9"/>
    <w:pPr>
      <w:keepNext/>
      <w:keepLines/>
      <w:spacing w:before="280" w:after="290" w:line="376" w:lineRule="auto"/>
      <w:outlineLvl w:val="4"/>
    </w:pPr>
    <w:rPr>
      <w:b/>
      <w:bCs/>
      <w:sz w:val="28"/>
      <w:szCs w:val="28"/>
    </w:rPr>
  </w:style>
  <w:style w:type="paragraph" w:styleId="7">
    <w:name w:val="heading 6"/>
    <w:basedOn w:val="1"/>
    <w:next w:val="1"/>
    <w:link w:val="55"/>
    <w:qFormat/>
    <w:uiPriority w:val="9"/>
    <w:pPr>
      <w:keepNext/>
      <w:keepLines/>
      <w:spacing w:before="240" w:after="64" w:line="320" w:lineRule="auto"/>
      <w:outlineLvl w:val="5"/>
    </w:pPr>
    <w:rPr>
      <w:rFonts w:ascii="Arial" w:hAnsi="Arial" w:eastAsia="黑体"/>
      <w:b/>
      <w:bCs/>
      <w:szCs w:val="24"/>
    </w:rPr>
  </w:style>
  <w:style w:type="paragraph" w:styleId="8">
    <w:name w:val="heading 7"/>
    <w:basedOn w:val="1"/>
    <w:next w:val="1"/>
    <w:link w:val="56"/>
    <w:qFormat/>
    <w:uiPriority w:val="9"/>
    <w:pPr>
      <w:keepNext/>
      <w:keepLines/>
      <w:widowControl w:val="0"/>
      <w:spacing w:before="240" w:after="64" w:line="320" w:lineRule="auto"/>
      <w:ind w:left="1296" w:hanging="1296"/>
      <w:jc w:val="both"/>
      <w:outlineLvl w:val="6"/>
    </w:pPr>
    <w:rPr>
      <w:b/>
      <w:bCs/>
      <w:szCs w:val="24"/>
    </w:rPr>
  </w:style>
  <w:style w:type="paragraph" w:styleId="9">
    <w:name w:val="heading 8"/>
    <w:basedOn w:val="1"/>
    <w:next w:val="1"/>
    <w:link w:val="57"/>
    <w:qFormat/>
    <w:uiPriority w:val="0"/>
    <w:pPr>
      <w:keepNext/>
      <w:keepLines/>
      <w:widowControl w:val="0"/>
      <w:spacing w:before="240" w:after="64" w:line="320" w:lineRule="auto"/>
      <w:ind w:left="1440" w:hanging="1440"/>
      <w:jc w:val="both"/>
      <w:outlineLvl w:val="7"/>
    </w:pPr>
    <w:rPr>
      <w:rFonts w:ascii="Cambria" w:hAnsi="Cambria"/>
      <w:szCs w:val="24"/>
    </w:rPr>
  </w:style>
  <w:style w:type="paragraph" w:styleId="10">
    <w:name w:val="heading 9"/>
    <w:basedOn w:val="1"/>
    <w:next w:val="1"/>
    <w:link w:val="58"/>
    <w:qFormat/>
    <w:uiPriority w:val="0"/>
    <w:pPr>
      <w:keepNext/>
      <w:keepLines/>
      <w:widowControl w:val="0"/>
      <w:spacing w:before="240" w:after="64" w:line="320" w:lineRule="auto"/>
      <w:ind w:left="1584" w:hanging="1584"/>
      <w:jc w:val="both"/>
      <w:outlineLvl w:val="8"/>
    </w:pPr>
    <w:rPr>
      <w:rFonts w:ascii="Cambria" w:hAnsi="Cambria"/>
      <w:sz w:val="20"/>
      <w:szCs w:val="21"/>
    </w:rPr>
  </w:style>
  <w:style w:type="character" w:default="1" w:styleId="44">
    <w:name w:val="Default Paragraph Font"/>
    <w:semiHidden/>
    <w:unhideWhenUsed/>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val="0"/>
      <w:ind w:left="2520" w:leftChars="1200"/>
      <w:jc w:val="both"/>
    </w:pPr>
    <w:rPr>
      <w:kern w:val="2"/>
      <w:sz w:val="21"/>
      <w:szCs w:val="22"/>
    </w:rPr>
  </w:style>
  <w:style w:type="paragraph" w:styleId="12">
    <w:name w:val="Normal Indent"/>
    <w:basedOn w:val="1"/>
    <w:link w:val="59"/>
    <w:qFormat/>
    <w:uiPriority w:val="0"/>
    <w:pPr>
      <w:adjustRightInd w:val="0"/>
      <w:ind w:firstLine="420"/>
      <w:textAlignment w:val="baseline"/>
    </w:pPr>
    <w:rPr>
      <w:rFonts w:eastAsia="楷体_GB2312"/>
      <w:kern w:val="2"/>
      <w:szCs w:val="22"/>
    </w:rPr>
  </w:style>
  <w:style w:type="paragraph" w:styleId="13">
    <w:name w:val="Document Map"/>
    <w:basedOn w:val="1"/>
    <w:link w:val="60"/>
    <w:qFormat/>
    <w:uiPriority w:val="99"/>
    <w:pPr>
      <w:shd w:val="clear" w:color="auto" w:fill="000080"/>
    </w:pPr>
    <w:rPr>
      <w:kern w:val="2"/>
      <w:szCs w:val="22"/>
    </w:rPr>
  </w:style>
  <w:style w:type="paragraph" w:styleId="14">
    <w:name w:val="annotation text"/>
    <w:basedOn w:val="1"/>
    <w:link w:val="61"/>
    <w:unhideWhenUsed/>
    <w:qFormat/>
    <w:uiPriority w:val="99"/>
  </w:style>
  <w:style w:type="paragraph" w:styleId="15">
    <w:name w:val="Body Text 3"/>
    <w:basedOn w:val="1"/>
    <w:link w:val="62"/>
    <w:qFormat/>
    <w:uiPriority w:val="0"/>
    <w:pPr>
      <w:widowControl w:val="0"/>
      <w:jc w:val="center"/>
    </w:pPr>
    <w:rPr>
      <w:rFonts w:ascii="宋体" w:hAnsi="宋体"/>
      <w:kern w:val="2"/>
      <w:sz w:val="26"/>
      <w:szCs w:val="22"/>
    </w:rPr>
  </w:style>
  <w:style w:type="paragraph" w:styleId="16">
    <w:name w:val="Body Text"/>
    <w:basedOn w:val="1"/>
    <w:link w:val="63"/>
    <w:qFormat/>
    <w:uiPriority w:val="1"/>
    <w:rPr>
      <w:kern w:val="2"/>
      <w:szCs w:val="22"/>
    </w:rPr>
  </w:style>
  <w:style w:type="paragraph" w:styleId="17">
    <w:name w:val="Body Text Indent"/>
    <w:basedOn w:val="1"/>
    <w:link w:val="64"/>
    <w:qFormat/>
    <w:uiPriority w:val="99"/>
    <w:pPr>
      <w:spacing w:line="360" w:lineRule="auto"/>
      <w:ind w:firstLine="425"/>
    </w:pPr>
    <w:rPr>
      <w:kern w:val="2"/>
      <w:szCs w:val="22"/>
    </w:rPr>
  </w:style>
  <w:style w:type="paragraph" w:styleId="18">
    <w:name w:val="Block Text"/>
    <w:basedOn w:val="1"/>
    <w:qFormat/>
    <w:uiPriority w:val="0"/>
    <w:pPr>
      <w:adjustRightInd w:val="0"/>
      <w:spacing w:line="360" w:lineRule="auto"/>
      <w:ind w:left="630" w:right="-609" w:firstLine="420"/>
    </w:pPr>
    <w:rPr>
      <w:rFonts w:hint="eastAsia" w:ascii="仿宋_GB2312" w:eastAsia="仿宋_GB2312"/>
    </w:rPr>
  </w:style>
  <w:style w:type="paragraph" w:styleId="19">
    <w:name w:val="toc 5"/>
    <w:basedOn w:val="1"/>
    <w:next w:val="1"/>
    <w:qFormat/>
    <w:uiPriority w:val="39"/>
    <w:pPr>
      <w:widowControl w:val="0"/>
      <w:ind w:left="1680" w:leftChars="800"/>
      <w:jc w:val="both"/>
    </w:pPr>
    <w:rPr>
      <w:kern w:val="2"/>
      <w:sz w:val="21"/>
      <w:szCs w:val="22"/>
    </w:rPr>
  </w:style>
  <w:style w:type="paragraph" w:styleId="20">
    <w:name w:val="toc 3"/>
    <w:basedOn w:val="1"/>
    <w:next w:val="1"/>
    <w:qFormat/>
    <w:uiPriority w:val="39"/>
    <w:pPr>
      <w:ind w:left="840" w:leftChars="400"/>
    </w:pPr>
  </w:style>
  <w:style w:type="paragraph" w:styleId="21">
    <w:name w:val="Plain Text"/>
    <w:basedOn w:val="1"/>
    <w:link w:val="65"/>
    <w:qFormat/>
    <w:uiPriority w:val="0"/>
    <w:rPr>
      <w:rFonts w:ascii="宋体" w:hAnsi="Courier New" w:eastAsia="楷体_GB2312"/>
      <w:kern w:val="2"/>
      <w:sz w:val="26"/>
      <w:szCs w:val="22"/>
    </w:rPr>
  </w:style>
  <w:style w:type="paragraph" w:styleId="22">
    <w:name w:val="toc 8"/>
    <w:basedOn w:val="1"/>
    <w:next w:val="1"/>
    <w:qFormat/>
    <w:uiPriority w:val="0"/>
    <w:pPr>
      <w:widowControl w:val="0"/>
      <w:ind w:left="2940" w:leftChars="1400"/>
      <w:jc w:val="both"/>
    </w:pPr>
    <w:rPr>
      <w:kern w:val="2"/>
      <w:sz w:val="21"/>
      <w:szCs w:val="22"/>
    </w:rPr>
  </w:style>
  <w:style w:type="paragraph" w:styleId="23">
    <w:name w:val="Date"/>
    <w:basedOn w:val="1"/>
    <w:next w:val="1"/>
    <w:link w:val="66"/>
    <w:qFormat/>
    <w:uiPriority w:val="99"/>
    <w:rPr>
      <w:rFonts w:ascii="宋体" w:hAnsi="宋体" w:eastAsia="楷体_GB2312"/>
      <w:kern w:val="2"/>
      <w:szCs w:val="22"/>
    </w:rPr>
  </w:style>
  <w:style w:type="paragraph" w:styleId="24">
    <w:name w:val="Body Text Indent 2"/>
    <w:basedOn w:val="1"/>
    <w:link w:val="67"/>
    <w:qFormat/>
    <w:uiPriority w:val="0"/>
    <w:pPr>
      <w:spacing w:after="120" w:line="480" w:lineRule="auto"/>
      <w:ind w:left="420" w:leftChars="200"/>
    </w:pPr>
    <w:rPr>
      <w:kern w:val="2"/>
      <w:szCs w:val="22"/>
    </w:rPr>
  </w:style>
  <w:style w:type="paragraph" w:styleId="25">
    <w:name w:val="Balloon Text"/>
    <w:basedOn w:val="1"/>
    <w:link w:val="68"/>
    <w:qFormat/>
    <w:uiPriority w:val="99"/>
    <w:rPr>
      <w:kern w:val="2"/>
      <w:sz w:val="18"/>
      <w:szCs w:val="22"/>
    </w:rPr>
  </w:style>
  <w:style w:type="paragraph" w:styleId="26">
    <w:name w:val="footer"/>
    <w:basedOn w:val="1"/>
    <w:link w:val="69"/>
    <w:qFormat/>
    <w:uiPriority w:val="99"/>
    <w:pPr>
      <w:tabs>
        <w:tab w:val="center" w:pos="4153"/>
        <w:tab w:val="right" w:pos="8306"/>
      </w:tabs>
      <w:snapToGrid w:val="0"/>
    </w:pPr>
    <w:rPr>
      <w:rFonts w:eastAsia="楷体_GB2312"/>
      <w:kern w:val="2"/>
      <w:sz w:val="18"/>
      <w:szCs w:val="22"/>
    </w:rPr>
  </w:style>
  <w:style w:type="paragraph" w:styleId="27">
    <w:name w:val="header"/>
    <w:basedOn w:val="1"/>
    <w:link w:val="70"/>
    <w:qFormat/>
    <w:uiPriority w:val="0"/>
    <w:pPr>
      <w:pBdr>
        <w:bottom w:val="single" w:color="auto" w:sz="6" w:space="1"/>
      </w:pBdr>
      <w:tabs>
        <w:tab w:val="center" w:pos="4153"/>
        <w:tab w:val="right" w:pos="8306"/>
      </w:tabs>
      <w:snapToGrid w:val="0"/>
      <w:jc w:val="center"/>
    </w:pPr>
    <w:rPr>
      <w:rFonts w:eastAsia="楷体_GB2312"/>
      <w:kern w:val="2"/>
      <w:sz w:val="18"/>
      <w:szCs w:val="22"/>
    </w:rPr>
  </w:style>
  <w:style w:type="paragraph" w:styleId="28">
    <w:name w:val="toc 1"/>
    <w:basedOn w:val="1"/>
    <w:next w:val="1"/>
    <w:qFormat/>
    <w:uiPriority w:val="39"/>
    <w:pPr>
      <w:adjustRightInd w:val="0"/>
      <w:textAlignment w:val="baseline"/>
    </w:pPr>
    <w:rPr>
      <w:rFonts w:eastAsia="楷体_GB2312"/>
    </w:rPr>
  </w:style>
  <w:style w:type="paragraph" w:styleId="29">
    <w:name w:val="toc 4"/>
    <w:basedOn w:val="1"/>
    <w:next w:val="1"/>
    <w:qFormat/>
    <w:uiPriority w:val="39"/>
    <w:pPr>
      <w:widowControl w:val="0"/>
      <w:ind w:left="1260" w:leftChars="600"/>
      <w:jc w:val="both"/>
    </w:pPr>
    <w:rPr>
      <w:kern w:val="2"/>
      <w:sz w:val="21"/>
      <w:szCs w:val="22"/>
    </w:rPr>
  </w:style>
  <w:style w:type="paragraph" w:styleId="30">
    <w:name w:val="Subtitle"/>
    <w:basedOn w:val="1"/>
    <w:link w:val="71"/>
    <w:qFormat/>
    <w:uiPriority w:val="0"/>
    <w:pPr>
      <w:widowControl w:val="0"/>
      <w:spacing w:before="240" w:after="60" w:line="312" w:lineRule="auto"/>
      <w:jc w:val="center"/>
      <w:outlineLvl w:val="1"/>
    </w:pPr>
    <w:rPr>
      <w:rFonts w:ascii="Arial" w:hAnsi="Arial"/>
      <w:b/>
      <w:bCs/>
      <w:kern w:val="28"/>
      <w:sz w:val="32"/>
      <w:szCs w:val="32"/>
    </w:rPr>
  </w:style>
  <w:style w:type="paragraph" w:styleId="31">
    <w:name w:val="toc 6"/>
    <w:basedOn w:val="1"/>
    <w:next w:val="1"/>
    <w:qFormat/>
    <w:uiPriority w:val="0"/>
    <w:pPr>
      <w:widowControl w:val="0"/>
      <w:ind w:left="2100" w:leftChars="1000"/>
      <w:jc w:val="both"/>
    </w:pPr>
    <w:rPr>
      <w:kern w:val="2"/>
      <w:sz w:val="21"/>
      <w:szCs w:val="22"/>
    </w:rPr>
  </w:style>
  <w:style w:type="paragraph" w:styleId="32">
    <w:name w:val="Body Text Indent 3"/>
    <w:basedOn w:val="1"/>
    <w:link w:val="72"/>
    <w:qFormat/>
    <w:uiPriority w:val="0"/>
    <w:pPr>
      <w:spacing w:after="120"/>
      <w:ind w:left="420" w:leftChars="200"/>
    </w:pPr>
    <w:rPr>
      <w:kern w:val="2"/>
      <w:sz w:val="16"/>
      <w:szCs w:val="22"/>
    </w:rPr>
  </w:style>
  <w:style w:type="paragraph" w:styleId="33">
    <w:name w:val="toc 2"/>
    <w:basedOn w:val="1"/>
    <w:next w:val="1"/>
    <w:unhideWhenUsed/>
    <w:qFormat/>
    <w:uiPriority w:val="39"/>
    <w:pPr>
      <w:widowControl w:val="0"/>
      <w:ind w:left="420" w:leftChars="200"/>
      <w:jc w:val="both"/>
    </w:pPr>
    <w:rPr>
      <w:kern w:val="2"/>
      <w:sz w:val="21"/>
      <w:szCs w:val="22"/>
    </w:rPr>
  </w:style>
  <w:style w:type="paragraph" w:styleId="34">
    <w:name w:val="toc 9"/>
    <w:basedOn w:val="1"/>
    <w:next w:val="1"/>
    <w:qFormat/>
    <w:uiPriority w:val="0"/>
    <w:pPr>
      <w:widowControl w:val="0"/>
      <w:ind w:left="3360" w:leftChars="1600"/>
      <w:jc w:val="both"/>
    </w:pPr>
    <w:rPr>
      <w:kern w:val="2"/>
      <w:sz w:val="26"/>
    </w:rPr>
  </w:style>
  <w:style w:type="paragraph" w:styleId="35">
    <w:name w:val="Body Text 2"/>
    <w:basedOn w:val="1"/>
    <w:link w:val="73"/>
    <w:qFormat/>
    <w:uiPriority w:val="0"/>
    <w:pPr>
      <w:spacing w:after="120" w:line="480" w:lineRule="auto"/>
    </w:pPr>
  </w:style>
  <w:style w:type="paragraph" w:styleId="36">
    <w:name w:val="Normal (Web)"/>
    <w:basedOn w:val="1"/>
    <w:qFormat/>
    <w:uiPriority w:val="0"/>
    <w:pPr>
      <w:spacing w:before="100" w:beforeAutospacing="1" w:after="100" w:afterAutospacing="1"/>
    </w:pPr>
    <w:rPr>
      <w:rFonts w:ascii="宋体" w:hAnsi="宋体"/>
    </w:rPr>
  </w:style>
  <w:style w:type="paragraph" w:styleId="37">
    <w:name w:val="index 1"/>
    <w:basedOn w:val="1"/>
    <w:next w:val="1"/>
    <w:semiHidden/>
    <w:qFormat/>
    <w:uiPriority w:val="0"/>
    <w:pPr>
      <w:widowControl w:val="0"/>
      <w:spacing w:line="280" w:lineRule="exact"/>
      <w:jc w:val="both"/>
    </w:pPr>
    <w:rPr>
      <w:color w:val="FF0000"/>
      <w:kern w:val="2"/>
      <w:sz w:val="21"/>
      <w:szCs w:val="24"/>
    </w:rPr>
  </w:style>
  <w:style w:type="paragraph" w:styleId="38">
    <w:name w:val="Title"/>
    <w:basedOn w:val="1"/>
    <w:link w:val="74"/>
    <w:qFormat/>
    <w:uiPriority w:val="0"/>
    <w:pPr>
      <w:jc w:val="center"/>
    </w:pPr>
    <w:rPr>
      <w:rFonts w:ascii="宋体"/>
      <w:kern w:val="2"/>
      <w:sz w:val="40"/>
      <w:szCs w:val="24"/>
    </w:rPr>
  </w:style>
  <w:style w:type="paragraph" w:styleId="39">
    <w:name w:val="annotation subject"/>
    <w:basedOn w:val="14"/>
    <w:next w:val="14"/>
    <w:link w:val="75"/>
    <w:qFormat/>
    <w:uiPriority w:val="99"/>
    <w:rPr>
      <w:b/>
      <w:bCs/>
      <w:kern w:val="2"/>
      <w:szCs w:val="22"/>
    </w:rPr>
  </w:style>
  <w:style w:type="paragraph" w:styleId="40">
    <w:name w:val="Body Text First Indent 2"/>
    <w:basedOn w:val="17"/>
    <w:link w:val="76"/>
    <w:qFormat/>
    <w:uiPriority w:val="0"/>
    <w:pPr>
      <w:spacing w:after="120" w:line="240" w:lineRule="auto"/>
      <w:ind w:left="420" w:leftChars="200" w:firstLine="420" w:firstLineChars="200"/>
    </w:pPr>
  </w:style>
  <w:style w:type="table" w:styleId="42">
    <w:name w:val="Table Grid"/>
    <w:basedOn w:val="41"/>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3">
    <w:name w:val="Colorful List Accent 1"/>
    <w:basedOn w:val="41"/>
    <w:qFormat/>
    <w:uiPriority w:val="0"/>
    <w:rPr>
      <w:color w:val="000000"/>
    </w:rPr>
    <w:tblPr>
      <w:tblStyleRowBandSize w:val="1"/>
      <w:tblStyleColBandSize w:val="1"/>
    </w:tblPr>
    <w:tcPr>
      <w:shd w:val="clear" w:color="auto" w:fill="EDF2F8"/>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character" w:styleId="45">
    <w:name w:val="Strong"/>
    <w:qFormat/>
    <w:uiPriority w:val="22"/>
    <w:rPr>
      <w:b/>
      <w:bCs/>
    </w:rPr>
  </w:style>
  <w:style w:type="character" w:styleId="46">
    <w:name w:val="page number"/>
    <w:basedOn w:val="44"/>
    <w:qFormat/>
    <w:uiPriority w:val="0"/>
  </w:style>
  <w:style w:type="character" w:styleId="47">
    <w:name w:val="FollowedHyperlink"/>
    <w:unhideWhenUsed/>
    <w:qFormat/>
    <w:uiPriority w:val="99"/>
    <w:rPr>
      <w:color w:val="800080"/>
      <w:u w:val="single"/>
    </w:rPr>
  </w:style>
  <w:style w:type="character" w:styleId="48">
    <w:name w:val="Hyperlink"/>
    <w:qFormat/>
    <w:uiPriority w:val="99"/>
    <w:rPr>
      <w:color w:val="0000FF"/>
      <w:u w:val="single"/>
    </w:rPr>
  </w:style>
  <w:style w:type="character" w:styleId="49">
    <w:name w:val="annotation reference"/>
    <w:qFormat/>
    <w:uiPriority w:val="99"/>
    <w:rPr>
      <w:sz w:val="21"/>
      <w:szCs w:val="21"/>
    </w:rPr>
  </w:style>
  <w:style w:type="character" w:customStyle="1" w:styleId="50">
    <w:name w:val="标题 1 字符1"/>
    <w:link w:val="2"/>
    <w:qFormat/>
    <w:uiPriority w:val="9"/>
    <w:rPr>
      <w:rFonts w:ascii="Calibri" w:hAnsi="Calibri" w:eastAsia="楷体_GB2312" w:cs="Times New Roman"/>
      <w:b/>
      <w:kern w:val="44"/>
      <w:sz w:val="44"/>
      <w:szCs w:val="20"/>
    </w:rPr>
  </w:style>
  <w:style w:type="character" w:customStyle="1" w:styleId="51">
    <w:name w:val="标题 2 字符1"/>
    <w:link w:val="3"/>
    <w:qFormat/>
    <w:uiPriority w:val="9"/>
    <w:rPr>
      <w:rFonts w:ascii="Cambria" w:hAnsi="Cambria" w:eastAsia="宋体" w:cs="Times New Roman"/>
      <w:b/>
      <w:bCs/>
      <w:kern w:val="0"/>
      <w:sz w:val="32"/>
      <w:szCs w:val="32"/>
    </w:rPr>
  </w:style>
  <w:style w:type="character" w:customStyle="1" w:styleId="52">
    <w:name w:val="标题 3 字符1"/>
    <w:link w:val="4"/>
    <w:qFormat/>
    <w:uiPriority w:val="9"/>
    <w:rPr>
      <w:rFonts w:ascii="Calibri" w:hAnsi="Calibri" w:eastAsia="宋体" w:cs="Times New Roman"/>
      <w:b/>
      <w:sz w:val="32"/>
      <w:szCs w:val="20"/>
    </w:rPr>
  </w:style>
  <w:style w:type="character" w:customStyle="1" w:styleId="53">
    <w:name w:val="标题 4 字符1"/>
    <w:link w:val="5"/>
    <w:qFormat/>
    <w:uiPriority w:val="9"/>
    <w:rPr>
      <w:rFonts w:ascii="Calibri Light" w:hAnsi="Calibri Light" w:eastAsia="宋体" w:cs="Times New Roman"/>
      <w:b/>
      <w:bCs/>
      <w:kern w:val="0"/>
      <w:sz w:val="28"/>
      <w:szCs w:val="28"/>
    </w:rPr>
  </w:style>
  <w:style w:type="character" w:customStyle="1" w:styleId="54">
    <w:name w:val="标题 5 字符1"/>
    <w:link w:val="6"/>
    <w:qFormat/>
    <w:uiPriority w:val="9"/>
    <w:rPr>
      <w:rFonts w:ascii="Calibri" w:hAnsi="Calibri" w:eastAsia="宋体" w:cs="Times New Roman"/>
      <w:b/>
      <w:bCs/>
      <w:kern w:val="0"/>
      <w:sz w:val="28"/>
      <w:szCs w:val="28"/>
    </w:rPr>
  </w:style>
  <w:style w:type="character" w:customStyle="1" w:styleId="55">
    <w:name w:val="标题 6 字符1"/>
    <w:link w:val="7"/>
    <w:qFormat/>
    <w:uiPriority w:val="9"/>
    <w:rPr>
      <w:rFonts w:ascii="Arial" w:hAnsi="Arial" w:eastAsia="黑体" w:cs="Times New Roman"/>
      <w:b/>
      <w:bCs/>
      <w:kern w:val="0"/>
      <w:sz w:val="24"/>
      <w:szCs w:val="24"/>
    </w:rPr>
  </w:style>
  <w:style w:type="character" w:customStyle="1" w:styleId="56">
    <w:name w:val="标题 7 字符1"/>
    <w:link w:val="8"/>
    <w:qFormat/>
    <w:uiPriority w:val="9"/>
    <w:rPr>
      <w:rFonts w:ascii="Calibri" w:hAnsi="Calibri" w:eastAsia="宋体" w:cs="Times New Roman"/>
      <w:b/>
      <w:bCs/>
      <w:kern w:val="0"/>
      <w:sz w:val="24"/>
      <w:szCs w:val="24"/>
    </w:rPr>
  </w:style>
  <w:style w:type="character" w:customStyle="1" w:styleId="57">
    <w:name w:val="标题 8 字符1"/>
    <w:link w:val="9"/>
    <w:qFormat/>
    <w:uiPriority w:val="0"/>
    <w:rPr>
      <w:rFonts w:ascii="Cambria" w:hAnsi="Cambria" w:eastAsia="宋体" w:cs="Times New Roman"/>
      <w:kern w:val="0"/>
      <w:sz w:val="24"/>
      <w:szCs w:val="24"/>
    </w:rPr>
  </w:style>
  <w:style w:type="character" w:customStyle="1" w:styleId="58">
    <w:name w:val="标题 9 字符1"/>
    <w:link w:val="10"/>
    <w:qFormat/>
    <w:uiPriority w:val="0"/>
    <w:rPr>
      <w:rFonts w:ascii="Cambria" w:hAnsi="Cambria" w:eastAsia="宋体" w:cs="Times New Roman"/>
      <w:kern w:val="0"/>
      <w:sz w:val="20"/>
      <w:szCs w:val="21"/>
    </w:rPr>
  </w:style>
  <w:style w:type="character" w:customStyle="1" w:styleId="59">
    <w:name w:val="正文缩进 字符1"/>
    <w:link w:val="12"/>
    <w:qFormat/>
    <w:uiPriority w:val="0"/>
    <w:rPr>
      <w:rFonts w:eastAsia="楷体_GB2312"/>
      <w:sz w:val="24"/>
    </w:rPr>
  </w:style>
  <w:style w:type="character" w:customStyle="1" w:styleId="60">
    <w:name w:val="文档结构图 字符1"/>
    <w:link w:val="13"/>
    <w:qFormat/>
    <w:uiPriority w:val="99"/>
    <w:rPr>
      <w:sz w:val="24"/>
      <w:shd w:val="clear" w:color="auto" w:fill="000080"/>
    </w:rPr>
  </w:style>
  <w:style w:type="character" w:customStyle="1" w:styleId="61">
    <w:name w:val="批注文字 字符1"/>
    <w:link w:val="14"/>
    <w:uiPriority w:val="99"/>
    <w:rPr>
      <w:rFonts w:ascii="Calibri" w:hAnsi="Calibri" w:eastAsia="宋体" w:cs="Times New Roman"/>
      <w:kern w:val="0"/>
      <w:sz w:val="24"/>
      <w:szCs w:val="20"/>
    </w:rPr>
  </w:style>
  <w:style w:type="character" w:customStyle="1" w:styleId="62">
    <w:name w:val="正文文本 3 字符1"/>
    <w:link w:val="15"/>
    <w:qFormat/>
    <w:uiPriority w:val="0"/>
    <w:rPr>
      <w:rFonts w:ascii="宋体" w:hAnsi="宋体"/>
      <w:sz w:val="26"/>
    </w:rPr>
  </w:style>
  <w:style w:type="character" w:customStyle="1" w:styleId="63">
    <w:name w:val="正文文本 字符1"/>
    <w:link w:val="16"/>
    <w:qFormat/>
    <w:uiPriority w:val="1"/>
    <w:rPr>
      <w:sz w:val="24"/>
    </w:rPr>
  </w:style>
  <w:style w:type="character" w:customStyle="1" w:styleId="64">
    <w:name w:val="正文文本缩进 字符1"/>
    <w:link w:val="17"/>
    <w:qFormat/>
    <w:uiPriority w:val="99"/>
    <w:rPr>
      <w:sz w:val="24"/>
    </w:rPr>
  </w:style>
  <w:style w:type="character" w:customStyle="1" w:styleId="65">
    <w:name w:val="纯文本 字符1"/>
    <w:link w:val="21"/>
    <w:qFormat/>
    <w:uiPriority w:val="0"/>
    <w:rPr>
      <w:rFonts w:ascii="宋体" w:hAnsi="Courier New" w:eastAsia="楷体_GB2312"/>
      <w:sz w:val="26"/>
    </w:rPr>
  </w:style>
  <w:style w:type="character" w:customStyle="1" w:styleId="66">
    <w:name w:val="日期 字符1"/>
    <w:link w:val="23"/>
    <w:qFormat/>
    <w:uiPriority w:val="99"/>
    <w:rPr>
      <w:rFonts w:ascii="宋体" w:hAnsi="宋体" w:eastAsia="楷体_GB2312"/>
      <w:sz w:val="24"/>
    </w:rPr>
  </w:style>
  <w:style w:type="character" w:customStyle="1" w:styleId="67">
    <w:name w:val="正文文本缩进 2 字符1"/>
    <w:link w:val="24"/>
    <w:qFormat/>
    <w:uiPriority w:val="0"/>
    <w:rPr>
      <w:sz w:val="24"/>
    </w:rPr>
  </w:style>
  <w:style w:type="character" w:customStyle="1" w:styleId="68">
    <w:name w:val="批注框文本 字符1"/>
    <w:link w:val="25"/>
    <w:qFormat/>
    <w:uiPriority w:val="99"/>
    <w:rPr>
      <w:sz w:val="18"/>
    </w:rPr>
  </w:style>
  <w:style w:type="character" w:customStyle="1" w:styleId="69">
    <w:name w:val="页脚 字符1"/>
    <w:link w:val="26"/>
    <w:qFormat/>
    <w:uiPriority w:val="99"/>
    <w:rPr>
      <w:rFonts w:eastAsia="楷体_GB2312"/>
      <w:sz w:val="18"/>
    </w:rPr>
  </w:style>
  <w:style w:type="character" w:customStyle="1" w:styleId="70">
    <w:name w:val="页眉 字符1"/>
    <w:link w:val="27"/>
    <w:qFormat/>
    <w:uiPriority w:val="0"/>
    <w:rPr>
      <w:rFonts w:eastAsia="楷体_GB2312"/>
      <w:sz w:val="18"/>
    </w:rPr>
  </w:style>
  <w:style w:type="character" w:customStyle="1" w:styleId="71">
    <w:name w:val="副标题 字符1"/>
    <w:link w:val="30"/>
    <w:qFormat/>
    <w:uiPriority w:val="0"/>
    <w:rPr>
      <w:rFonts w:ascii="Arial" w:hAnsi="Arial"/>
      <w:b/>
      <w:bCs/>
      <w:kern w:val="28"/>
      <w:sz w:val="32"/>
      <w:szCs w:val="32"/>
    </w:rPr>
  </w:style>
  <w:style w:type="character" w:customStyle="1" w:styleId="72">
    <w:name w:val="正文文本缩进 3 字符1"/>
    <w:link w:val="32"/>
    <w:qFormat/>
    <w:uiPriority w:val="0"/>
    <w:rPr>
      <w:sz w:val="16"/>
    </w:rPr>
  </w:style>
  <w:style w:type="character" w:customStyle="1" w:styleId="73">
    <w:name w:val="正文文本 2 字符"/>
    <w:link w:val="35"/>
    <w:qFormat/>
    <w:uiPriority w:val="0"/>
    <w:rPr>
      <w:rFonts w:ascii="Calibri" w:hAnsi="Calibri" w:eastAsia="宋体" w:cs="Times New Roman"/>
      <w:kern w:val="0"/>
      <w:sz w:val="24"/>
      <w:szCs w:val="20"/>
    </w:rPr>
  </w:style>
  <w:style w:type="character" w:customStyle="1" w:styleId="74">
    <w:name w:val="标题 字符1"/>
    <w:link w:val="38"/>
    <w:qFormat/>
    <w:uiPriority w:val="0"/>
    <w:rPr>
      <w:rFonts w:ascii="宋体"/>
      <w:sz w:val="40"/>
      <w:szCs w:val="24"/>
    </w:rPr>
  </w:style>
  <w:style w:type="character" w:customStyle="1" w:styleId="75">
    <w:name w:val="批注主题 字符1"/>
    <w:link w:val="39"/>
    <w:qFormat/>
    <w:uiPriority w:val="99"/>
    <w:rPr>
      <w:b/>
      <w:bCs/>
      <w:sz w:val="24"/>
    </w:rPr>
  </w:style>
  <w:style w:type="character" w:customStyle="1" w:styleId="76">
    <w:name w:val="正文文本首行缩进 2 字符1"/>
    <w:link w:val="40"/>
    <w:qFormat/>
    <w:uiPriority w:val="0"/>
    <w:rPr>
      <w:sz w:val="24"/>
    </w:rPr>
  </w:style>
  <w:style w:type="character" w:customStyle="1" w:styleId="77">
    <w:name w:val="标题 1 字符"/>
    <w:qFormat/>
    <w:uiPriority w:val="9"/>
    <w:rPr>
      <w:rFonts w:eastAsia="楷体_GB2312"/>
      <w:b/>
      <w:kern w:val="44"/>
      <w:sz w:val="44"/>
    </w:rPr>
  </w:style>
  <w:style w:type="character" w:customStyle="1" w:styleId="78">
    <w:name w:val="标题 3 字符"/>
    <w:qFormat/>
    <w:uiPriority w:val="9"/>
    <w:rPr>
      <w:b/>
      <w:kern w:val="2"/>
      <w:sz w:val="32"/>
    </w:rPr>
  </w:style>
  <w:style w:type="character" w:customStyle="1" w:styleId="79">
    <w:name w:val="页眉 字符"/>
    <w:qFormat/>
    <w:uiPriority w:val="99"/>
    <w:rPr>
      <w:rFonts w:eastAsia="楷体_GB2312"/>
      <w:sz w:val="18"/>
    </w:rPr>
  </w:style>
  <w:style w:type="character" w:customStyle="1" w:styleId="80">
    <w:name w:val="_正文段落 Char"/>
    <w:link w:val="81"/>
    <w:qFormat/>
    <w:uiPriority w:val="0"/>
    <w:rPr>
      <w:rFonts w:ascii="宋体" w:hAnsi="宋体"/>
      <w:sz w:val="24"/>
      <w:szCs w:val="24"/>
    </w:rPr>
  </w:style>
  <w:style w:type="paragraph" w:customStyle="1" w:styleId="81">
    <w:name w:val="_正文段落"/>
    <w:basedOn w:val="1"/>
    <w:link w:val="80"/>
    <w:qFormat/>
    <w:uiPriority w:val="0"/>
    <w:pPr>
      <w:widowControl w:val="0"/>
      <w:spacing w:beforeLines="15" w:afterLines="15" w:line="360" w:lineRule="auto"/>
      <w:ind w:firstLine="480" w:firstLineChars="200"/>
      <w:jc w:val="both"/>
    </w:pPr>
    <w:rPr>
      <w:rFonts w:ascii="宋体" w:hAnsi="宋体"/>
      <w:kern w:val="2"/>
      <w:szCs w:val="24"/>
    </w:rPr>
  </w:style>
  <w:style w:type="character" w:customStyle="1" w:styleId="82">
    <w:name w:val="my正文 Char"/>
    <w:link w:val="83"/>
    <w:qFormat/>
    <w:uiPriority w:val="0"/>
    <w:rPr>
      <w:sz w:val="24"/>
      <w:szCs w:val="24"/>
    </w:rPr>
  </w:style>
  <w:style w:type="paragraph" w:customStyle="1" w:styleId="83">
    <w:name w:val="my正文"/>
    <w:basedOn w:val="1"/>
    <w:link w:val="82"/>
    <w:qFormat/>
    <w:uiPriority w:val="0"/>
    <w:pPr>
      <w:widowControl w:val="0"/>
      <w:spacing w:line="360" w:lineRule="auto"/>
      <w:ind w:firstLine="480" w:firstLineChars="200"/>
      <w:jc w:val="both"/>
    </w:pPr>
    <w:rPr>
      <w:kern w:val="2"/>
      <w:szCs w:val="24"/>
    </w:rPr>
  </w:style>
  <w:style w:type="character" w:customStyle="1" w:styleId="84">
    <w:name w:val="批注主题 Char1"/>
    <w:semiHidden/>
    <w:qFormat/>
    <w:uiPriority w:val="99"/>
    <w:rPr>
      <w:rFonts w:ascii="Calibri" w:hAnsi="Calibri" w:eastAsia="宋体" w:cs="Times New Roman"/>
      <w:b/>
      <w:bCs/>
      <w:kern w:val="0"/>
      <w:sz w:val="24"/>
      <w:szCs w:val="20"/>
    </w:rPr>
  </w:style>
  <w:style w:type="character" w:customStyle="1" w:styleId="85">
    <w:name w:val="font21"/>
    <w:qFormat/>
    <w:uiPriority w:val="99"/>
    <w:rPr>
      <w:rFonts w:ascii="Calibri" w:hAnsi="Calibri" w:cs="Calibri"/>
      <w:color w:val="000000"/>
      <w:sz w:val="22"/>
      <w:szCs w:val="22"/>
      <w:u w:val="none"/>
    </w:rPr>
  </w:style>
  <w:style w:type="character" w:customStyle="1" w:styleId="86">
    <w:name w:val="正文文本缩进 3 字符"/>
    <w:qFormat/>
    <w:uiPriority w:val="99"/>
    <w:rPr>
      <w:sz w:val="16"/>
    </w:rPr>
  </w:style>
  <w:style w:type="character" w:customStyle="1" w:styleId="87">
    <w:name w:val="Plain Text Char"/>
    <w:link w:val="88"/>
    <w:qFormat/>
    <w:uiPriority w:val="0"/>
    <w:rPr>
      <w:rFonts w:ascii="宋体" w:hAnsi="Courier New" w:eastAsia="楷体_GB2312"/>
      <w:sz w:val="26"/>
    </w:rPr>
  </w:style>
  <w:style w:type="paragraph" w:customStyle="1" w:styleId="88">
    <w:name w:val="纯文本1"/>
    <w:basedOn w:val="1"/>
    <w:link w:val="87"/>
    <w:qFormat/>
    <w:uiPriority w:val="0"/>
    <w:pPr>
      <w:adjustRightInd w:val="0"/>
    </w:pPr>
    <w:rPr>
      <w:rFonts w:ascii="宋体" w:hAnsi="Courier New" w:eastAsia="楷体_GB2312"/>
      <w:kern w:val="2"/>
      <w:sz w:val="26"/>
      <w:szCs w:val="22"/>
    </w:rPr>
  </w:style>
  <w:style w:type="character" w:customStyle="1" w:styleId="89">
    <w:name w:val="fontstyle11"/>
    <w:qFormat/>
    <w:uiPriority w:val="0"/>
    <w:rPr>
      <w:rFonts w:hint="eastAsia" w:ascii="宋体" w:hAnsi="宋体" w:eastAsia="宋体"/>
      <w:color w:val="000000"/>
      <w:sz w:val="18"/>
      <w:szCs w:val="18"/>
    </w:rPr>
  </w:style>
  <w:style w:type="character" w:customStyle="1" w:styleId="90">
    <w:name w:val="列表段落 字符1"/>
    <w:link w:val="91"/>
    <w:qFormat/>
    <w:locked/>
    <w:uiPriority w:val="34"/>
    <w:rPr>
      <w:rFonts w:eastAsia="仿宋_GB2312"/>
      <w:sz w:val="24"/>
    </w:rPr>
  </w:style>
  <w:style w:type="paragraph" w:styleId="91">
    <w:name w:val="List Paragraph"/>
    <w:basedOn w:val="1"/>
    <w:link w:val="90"/>
    <w:qFormat/>
    <w:uiPriority w:val="34"/>
    <w:pPr>
      <w:widowControl w:val="0"/>
      <w:spacing w:line="360" w:lineRule="auto"/>
      <w:ind w:firstLine="420" w:firstLineChars="200"/>
      <w:jc w:val="both"/>
    </w:pPr>
    <w:rPr>
      <w:rFonts w:eastAsia="仿宋_GB2312"/>
      <w:kern w:val="2"/>
      <w:szCs w:val="22"/>
    </w:rPr>
  </w:style>
  <w:style w:type="character" w:customStyle="1" w:styleId="92">
    <w:name w:val="标准正文样式 Char"/>
    <w:link w:val="93"/>
    <w:qFormat/>
    <w:locked/>
    <w:uiPriority w:val="0"/>
    <w:rPr>
      <w:sz w:val="24"/>
    </w:rPr>
  </w:style>
  <w:style w:type="paragraph" w:customStyle="1" w:styleId="93">
    <w:name w:val="标准正文样式"/>
    <w:basedOn w:val="1"/>
    <w:link w:val="92"/>
    <w:qFormat/>
    <w:uiPriority w:val="0"/>
    <w:pPr>
      <w:spacing w:line="360" w:lineRule="auto"/>
      <w:ind w:firstLine="200" w:firstLineChars="200"/>
    </w:pPr>
    <w:rPr>
      <w:kern w:val="2"/>
      <w:szCs w:val="22"/>
    </w:rPr>
  </w:style>
  <w:style w:type="character" w:customStyle="1" w:styleId="94">
    <w:name w:val="Hyperlink.0"/>
    <w:qFormat/>
    <w:uiPriority w:val="0"/>
    <w:rPr>
      <w:rFonts w:ascii="宋体" w:hAnsi="宋体" w:eastAsia="宋体" w:cs="宋体"/>
      <w:lang w:val="zh-TW" w:eastAsia="zh-TW"/>
    </w:rPr>
  </w:style>
  <w:style w:type="character" w:customStyle="1" w:styleId="95">
    <w:name w:val="正文文本 Char1"/>
    <w:semiHidden/>
    <w:qFormat/>
    <w:uiPriority w:val="99"/>
    <w:rPr>
      <w:rFonts w:ascii="Calibri" w:hAnsi="Calibri" w:eastAsia="宋体" w:cs="Times New Roman"/>
      <w:kern w:val="0"/>
      <w:sz w:val="24"/>
      <w:szCs w:val="20"/>
    </w:rPr>
  </w:style>
  <w:style w:type="character" w:customStyle="1" w:styleId="96">
    <w:name w:val="无 A"/>
    <w:qFormat/>
    <w:uiPriority w:val="0"/>
  </w:style>
  <w:style w:type="character" w:customStyle="1" w:styleId="97">
    <w:name w:val="标题 字符"/>
    <w:qFormat/>
    <w:uiPriority w:val="0"/>
    <w:rPr>
      <w:rFonts w:ascii="宋体" w:hAnsi="Calibri" w:eastAsia="宋体" w:cs="Times New Roman"/>
      <w:sz w:val="40"/>
      <w:szCs w:val="24"/>
    </w:rPr>
  </w:style>
  <w:style w:type="character" w:customStyle="1" w:styleId="98">
    <w:name w:val="font31"/>
    <w:qFormat/>
    <w:uiPriority w:val="99"/>
    <w:rPr>
      <w:rFonts w:ascii="宋体" w:hAnsi="宋体" w:eastAsia="宋体" w:cs="宋体"/>
      <w:color w:val="000000"/>
      <w:sz w:val="22"/>
      <w:szCs w:val="22"/>
      <w:u w:val="none"/>
    </w:rPr>
  </w:style>
  <w:style w:type="character" w:customStyle="1" w:styleId="99">
    <w:name w:val="正文文本缩进 Char1"/>
    <w:semiHidden/>
    <w:qFormat/>
    <w:uiPriority w:val="99"/>
    <w:rPr>
      <w:rFonts w:ascii="Calibri" w:hAnsi="Calibri" w:eastAsia="宋体" w:cs="Times New Roman"/>
      <w:kern w:val="0"/>
      <w:sz w:val="24"/>
      <w:szCs w:val="20"/>
    </w:rPr>
  </w:style>
  <w:style w:type="character" w:customStyle="1" w:styleId="100">
    <w:name w:val="16"/>
    <w:qFormat/>
    <w:uiPriority w:val="0"/>
    <w:rPr>
      <w:rFonts w:hint="default" w:ascii="Times New Roman" w:hAnsi="Times New Roman" w:cs="Times New Roman"/>
    </w:rPr>
  </w:style>
  <w:style w:type="character" w:customStyle="1" w:styleId="101">
    <w:name w:val="彩色列表 - 强调文字颜色 1 Char"/>
    <w:qFormat/>
    <w:uiPriority w:val="0"/>
    <w:rPr>
      <w:rFonts w:ascii="Calibri" w:hAnsi="Calibri" w:eastAsia="宋体"/>
      <w:kern w:val="2"/>
      <w:sz w:val="21"/>
      <w:szCs w:val="22"/>
      <w:lang w:val="en-US" w:eastAsia="zh-CN" w:bidi="ar-SA"/>
    </w:rPr>
  </w:style>
  <w:style w:type="character" w:customStyle="1" w:styleId="102">
    <w:name w:val="font11"/>
    <w:qFormat/>
    <w:uiPriority w:val="0"/>
    <w:rPr>
      <w:rFonts w:hint="default" w:ascii="Arial" w:hAnsi="Arial" w:cs="Arial"/>
      <w:color w:val="000000"/>
      <w:sz w:val="20"/>
      <w:szCs w:val="20"/>
      <w:u w:val="none"/>
    </w:rPr>
  </w:style>
  <w:style w:type="character" w:customStyle="1" w:styleId="103">
    <w:name w:val="Header Char"/>
    <w:qFormat/>
    <w:uiPriority w:val="0"/>
    <w:rPr>
      <w:rFonts w:ascii="Times New Roman" w:hAnsi="Times New Roman" w:eastAsia="宋体" w:cs="Times New Roman"/>
      <w:kern w:val="2"/>
      <w:sz w:val="18"/>
      <w:szCs w:val="18"/>
    </w:rPr>
  </w:style>
  <w:style w:type="character" w:customStyle="1" w:styleId="104">
    <w:name w:val="批注文字 Char"/>
    <w:qFormat/>
    <w:uiPriority w:val="99"/>
    <w:rPr>
      <w:sz w:val="24"/>
    </w:rPr>
  </w:style>
  <w:style w:type="character" w:customStyle="1" w:styleId="105">
    <w:name w:val="正文文本 3 Char1"/>
    <w:semiHidden/>
    <w:qFormat/>
    <w:uiPriority w:val="99"/>
    <w:rPr>
      <w:rFonts w:ascii="Calibri" w:hAnsi="Calibri" w:eastAsia="宋体" w:cs="Times New Roman"/>
      <w:kern w:val="0"/>
      <w:sz w:val="16"/>
      <w:szCs w:val="16"/>
    </w:rPr>
  </w:style>
  <w:style w:type="character" w:customStyle="1" w:styleId="106">
    <w:name w:val="p12"/>
    <w:basedOn w:val="44"/>
    <w:qFormat/>
    <w:uiPriority w:val="0"/>
  </w:style>
  <w:style w:type="character" w:customStyle="1" w:styleId="107">
    <w:name w:val="Plain Text Char Char"/>
    <w:qFormat/>
    <w:uiPriority w:val="0"/>
    <w:rPr>
      <w:rFonts w:ascii="宋体" w:hAnsi="Courier New" w:eastAsia="楷体_GB2312"/>
      <w:sz w:val="26"/>
    </w:rPr>
  </w:style>
  <w:style w:type="character" w:customStyle="1" w:styleId="108">
    <w:name w:val="副标题 字符"/>
    <w:qFormat/>
    <w:uiPriority w:val="0"/>
    <w:rPr>
      <w:rFonts w:ascii="Arial" w:hAnsi="Arial"/>
      <w:b/>
      <w:bCs/>
      <w:kern w:val="28"/>
      <w:sz w:val="32"/>
      <w:szCs w:val="32"/>
    </w:rPr>
  </w:style>
  <w:style w:type="character" w:customStyle="1" w:styleId="109">
    <w:name w:val="文档结构图 字符"/>
    <w:qFormat/>
    <w:uiPriority w:val="99"/>
    <w:rPr>
      <w:sz w:val="24"/>
      <w:shd w:val="clear" w:color="auto" w:fill="000080"/>
    </w:rPr>
  </w:style>
  <w:style w:type="character" w:customStyle="1" w:styleId="110">
    <w:name w:val="font01"/>
    <w:qFormat/>
    <w:uiPriority w:val="99"/>
    <w:rPr>
      <w:rFonts w:hint="eastAsia" w:ascii="宋体" w:hAnsi="宋体" w:eastAsia="宋体" w:cs="宋体"/>
      <w:color w:val="000000"/>
      <w:sz w:val="20"/>
      <w:szCs w:val="20"/>
      <w:u w:val="none"/>
    </w:rPr>
  </w:style>
  <w:style w:type="character" w:customStyle="1" w:styleId="111">
    <w:name w:val="正文缩进 字符"/>
    <w:qFormat/>
    <w:uiPriority w:val="0"/>
    <w:rPr>
      <w:rFonts w:eastAsia="楷体_GB2312"/>
      <w:sz w:val="24"/>
      <w:lang w:val="en-US" w:eastAsia="zh-CN" w:bidi="ar-SA"/>
    </w:rPr>
  </w:style>
  <w:style w:type="character" w:customStyle="1" w:styleId="112">
    <w:name w:val="标题 5 Char1"/>
    <w:qFormat/>
    <w:uiPriority w:val="9"/>
    <w:rPr>
      <w:b/>
      <w:bCs/>
      <w:sz w:val="28"/>
      <w:szCs w:val="28"/>
    </w:rPr>
  </w:style>
  <w:style w:type="character" w:customStyle="1" w:styleId="113">
    <w:name w:val="无间隔 字符"/>
    <w:qFormat/>
    <w:uiPriority w:val="0"/>
    <w:rPr>
      <w:rFonts w:ascii="Calibri" w:hAnsi="Calibri"/>
      <w:sz w:val="22"/>
      <w:szCs w:val="22"/>
      <w:lang w:val="en-US" w:eastAsia="zh-CN" w:bidi="ar-SA"/>
    </w:rPr>
  </w:style>
  <w:style w:type="character" w:customStyle="1" w:styleId="114">
    <w:name w:val="页脚 字符"/>
    <w:qFormat/>
    <w:uiPriority w:val="99"/>
    <w:rPr>
      <w:rFonts w:eastAsia="楷体_GB2312"/>
      <w:sz w:val="18"/>
    </w:rPr>
  </w:style>
  <w:style w:type="character" w:customStyle="1" w:styleId="115">
    <w:name w:val="文档结构图 Char1"/>
    <w:semiHidden/>
    <w:qFormat/>
    <w:uiPriority w:val="99"/>
    <w:rPr>
      <w:rFonts w:ascii="宋体" w:hAnsi="Calibri" w:eastAsia="宋体" w:cs="Times New Roman"/>
      <w:kern w:val="0"/>
      <w:sz w:val="18"/>
      <w:szCs w:val="18"/>
    </w:rPr>
  </w:style>
  <w:style w:type="character" w:customStyle="1" w:styleId="116">
    <w:name w:val="标题 8 字符"/>
    <w:qFormat/>
    <w:uiPriority w:val="0"/>
    <w:rPr>
      <w:rFonts w:ascii="Cambria" w:hAnsi="Cambria"/>
      <w:sz w:val="24"/>
      <w:szCs w:val="24"/>
    </w:rPr>
  </w:style>
  <w:style w:type="character" w:customStyle="1" w:styleId="117">
    <w:name w:val="批注主题 字符"/>
    <w:qFormat/>
    <w:uiPriority w:val="99"/>
    <w:rPr>
      <w:b/>
      <w:bCs/>
      <w:sz w:val="24"/>
    </w:rPr>
  </w:style>
  <w:style w:type="character" w:customStyle="1" w:styleId="118">
    <w:name w:val="正文文本缩进 3 Char1"/>
    <w:semiHidden/>
    <w:qFormat/>
    <w:uiPriority w:val="99"/>
    <w:rPr>
      <w:rFonts w:ascii="Calibri" w:hAnsi="Calibri" w:eastAsia="宋体" w:cs="Times New Roman"/>
      <w:kern w:val="0"/>
      <w:sz w:val="16"/>
      <w:szCs w:val="16"/>
    </w:rPr>
  </w:style>
  <w:style w:type="character" w:customStyle="1" w:styleId="119">
    <w:name w:val="页脚 Char1"/>
    <w:semiHidden/>
    <w:qFormat/>
    <w:uiPriority w:val="99"/>
    <w:rPr>
      <w:rFonts w:ascii="Calibri" w:hAnsi="Calibri" w:eastAsia="宋体" w:cs="Times New Roman"/>
      <w:kern w:val="0"/>
      <w:sz w:val="18"/>
      <w:szCs w:val="18"/>
    </w:rPr>
  </w:style>
  <w:style w:type="character" w:customStyle="1" w:styleId="120">
    <w:name w:val="fontstyle01"/>
    <w:qFormat/>
    <w:uiPriority w:val="0"/>
    <w:rPr>
      <w:rFonts w:hint="eastAsia" w:ascii="仿宋" w:hAnsi="仿宋" w:eastAsia="仿宋"/>
      <w:color w:val="000000"/>
      <w:sz w:val="30"/>
      <w:szCs w:val="30"/>
    </w:rPr>
  </w:style>
  <w:style w:type="character" w:customStyle="1" w:styleId="121">
    <w:name w:val="标题 6 字符"/>
    <w:qFormat/>
    <w:uiPriority w:val="9"/>
    <w:rPr>
      <w:rFonts w:ascii="Arial" w:hAnsi="Arial" w:eastAsia="黑体"/>
      <w:b/>
      <w:bCs/>
      <w:sz w:val="24"/>
      <w:szCs w:val="24"/>
    </w:rPr>
  </w:style>
  <w:style w:type="character" w:customStyle="1" w:styleId="122">
    <w:name w:val="正文首行缩进 2 Char2"/>
    <w:semiHidden/>
    <w:qFormat/>
    <w:uiPriority w:val="99"/>
    <w:rPr>
      <w:rFonts w:ascii="Calibri" w:hAnsi="Calibri" w:eastAsia="宋体" w:cs="Times New Roman"/>
      <w:kern w:val="0"/>
      <w:sz w:val="24"/>
      <w:szCs w:val="20"/>
    </w:rPr>
  </w:style>
  <w:style w:type="character" w:customStyle="1" w:styleId="123">
    <w:name w:val="正文文本首行缩进 2 字符"/>
    <w:qFormat/>
    <w:uiPriority w:val="0"/>
    <w:rPr>
      <w:sz w:val="24"/>
    </w:rPr>
  </w:style>
  <w:style w:type="character" w:customStyle="1" w:styleId="124">
    <w:name w:val="正文首行缩进 2 Char"/>
    <w:qFormat/>
    <w:uiPriority w:val="0"/>
    <w:rPr>
      <w:rFonts w:ascii="Calibri" w:hAnsi="Calibri" w:eastAsia="宋体" w:cs="Times New Roman"/>
      <w:kern w:val="0"/>
      <w:sz w:val="24"/>
      <w:szCs w:val="20"/>
    </w:rPr>
  </w:style>
  <w:style w:type="character" w:customStyle="1" w:styleId="125">
    <w:name w:val="正文文本 3 字符"/>
    <w:qFormat/>
    <w:uiPriority w:val="0"/>
    <w:rPr>
      <w:rFonts w:ascii="宋体" w:hAnsi="宋体"/>
      <w:kern w:val="2"/>
      <w:sz w:val="26"/>
    </w:rPr>
  </w:style>
  <w:style w:type="character" w:customStyle="1" w:styleId="126">
    <w:name w:val="标题 7 字符"/>
    <w:qFormat/>
    <w:uiPriority w:val="9"/>
    <w:rPr>
      <w:b/>
      <w:bCs/>
      <w:sz w:val="24"/>
      <w:szCs w:val="24"/>
    </w:rPr>
  </w:style>
  <w:style w:type="character" w:customStyle="1" w:styleId="127">
    <w:name w:val="首行缩进:  0.85 厘米 Char"/>
    <w:link w:val="128"/>
    <w:qFormat/>
    <w:uiPriority w:val="0"/>
    <w:rPr>
      <w:rFonts w:cs="宋体"/>
      <w:sz w:val="24"/>
      <w:lang w:val="zh-CN" w:eastAsia="en-US" w:bidi="en-US"/>
    </w:rPr>
  </w:style>
  <w:style w:type="paragraph" w:customStyle="1" w:styleId="128">
    <w:name w:val="首行缩进:  0.85 厘米"/>
    <w:basedOn w:val="1"/>
    <w:link w:val="127"/>
    <w:qFormat/>
    <w:uiPriority w:val="0"/>
    <w:pPr>
      <w:spacing w:after="100" w:line="360" w:lineRule="auto"/>
      <w:ind w:firstLine="482"/>
    </w:pPr>
    <w:rPr>
      <w:rFonts w:cs="宋体"/>
      <w:kern w:val="2"/>
      <w:szCs w:val="22"/>
      <w:lang w:val="zh-CN" w:eastAsia="en-US" w:bidi="en-US"/>
    </w:rPr>
  </w:style>
  <w:style w:type="character" w:customStyle="1" w:styleId="129">
    <w:name w:val="列表段落 字符"/>
    <w:link w:val="130"/>
    <w:qFormat/>
    <w:locked/>
    <w:uiPriority w:val="34"/>
    <w:rPr>
      <w:rFonts w:eastAsia="仿宋_GB2312"/>
      <w:sz w:val="24"/>
    </w:rPr>
  </w:style>
  <w:style w:type="paragraph" w:customStyle="1" w:styleId="130">
    <w:name w:val="_Style 126"/>
    <w:basedOn w:val="1"/>
    <w:next w:val="1"/>
    <w:link w:val="129"/>
    <w:qFormat/>
    <w:uiPriority w:val="34"/>
    <w:rPr>
      <w:rFonts w:eastAsia="仿宋_GB2312"/>
      <w:kern w:val="2"/>
      <w:szCs w:val="22"/>
    </w:rPr>
  </w:style>
  <w:style w:type="character" w:customStyle="1" w:styleId="131">
    <w:name w:val="正文文本缩进 字符"/>
    <w:qFormat/>
    <w:uiPriority w:val="99"/>
    <w:rPr>
      <w:sz w:val="24"/>
    </w:rPr>
  </w:style>
  <w:style w:type="character" w:customStyle="1" w:styleId="132">
    <w:name w:val="正文小四1.5倍行距 Char"/>
    <w:link w:val="133"/>
    <w:qFormat/>
    <w:uiPriority w:val="0"/>
    <w:rPr>
      <w:rFonts w:ascii="宋体" w:hAnsi="宋体"/>
      <w:sz w:val="24"/>
      <w:szCs w:val="24"/>
    </w:rPr>
  </w:style>
  <w:style w:type="paragraph" w:customStyle="1" w:styleId="133">
    <w:name w:val="正文小四1.5倍行距"/>
    <w:basedOn w:val="1"/>
    <w:link w:val="132"/>
    <w:qFormat/>
    <w:uiPriority w:val="0"/>
    <w:pPr>
      <w:widowControl w:val="0"/>
      <w:snapToGrid w:val="0"/>
      <w:spacing w:line="360" w:lineRule="auto"/>
      <w:ind w:firstLine="482" w:firstLineChars="200"/>
      <w:jc w:val="both"/>
    </w:pPr>
    <w:rPr>
      <w:rFonts w:ascii="宋体" w:hAnsi="宋体"/>
      <w:kern w:val="2"/>
      <w:szCs w:val="24"/>
    </w:rPr>
  </w:style>
  <w:style w:type="character" w:customStyle="1" w:styleId="134">
    <w:name w:val="标题 1 Char1"/>
    <w:qFormat/>
    <w:uiPriority w:val="0"/>
    <w:rPr>
      <w:b/>
      <w:bCs/>
      <w:kern w:val="44"/>
      <w:sz w:val="36"/>
      <w:szCs w:val="44"/>
    </w:rPr>
  </w:style>
  <w:style w:type="character" w:customStyle="1" w:styleId="135">
    <w:name w:val="标1 Char Char"/>
    <w:link w:val="136"/>
    <w:qFormat/>
    <w:uiPriority w:val="0"/>
    <w:rPr>
      <w:rFonts w:ascii="Arial Narrow" w:hAnsi="Arial Narrow" w:eastAsia="仿宋"/>
      <w:b/>
      <w:spacing w:val="20"/>
      <w:sz w:val="24"/>
      <w:szCs w:val="24"/>
    </w:rPr>
  </w:style>
  <w:style w:type="paragraph" w:customStyle="1" w:styleId="136">
    <w:name w:val="标1"/>
    <w:basedOn w:val="1"/>
    <w:link w:val="135"/>
    <w:qFormat/>
    <w:uiPriority w:val="0"/>
    <w:pPr>
      <w:tabs>
        <w:tab w:val="left" w:pos="360"/>
        <w:tab w:val="left" w:pos="1140"/>
      </w:tabs>
      <w:adjustRightInd w:val="0"/>
      <w:snapToGrid w:val="0"/>
      <w:spacing w:beforeLines="100" w:line="360" w:lineRule="auto"/>
      <w:ind w:left="360" w:hanging="360"/>
      <w:outlineLvl w:val="0"/>
    </w:pPr>
    <w:rPr>
      <w:rFonts w:ascii="Arial Narrow" w:hAnsi="Arial Narrow" w:eastAsia="仿宋"/>
      <w:b/>
      <w:spacing w:val="20"/>
      <w:kern w:val="2"/>
      <w:szCs w:val="24"/>
    </w:rPr>
  </w:style>
  <w:style w:type="character" w:customStyle="1" w:styleId="137">
    <w:name w:val="日期 Char1"/>
    <w:semiHidden/>
    <w:qFormat/>
    <w:uiPriority w:val="99"/>
    <w:rPr>
      <w:rFonts w:ascii="Calibri" w:hAnsi="Calibri" w:eastAsia="宋体" w:cs="Times New Roman"/>
      <w:kern w:val="0"/>
      <w:sz w:val="24"/>
      <w:szCs w:val="20"/>
    </w:rPr>
  </w:style>
  <w:style w:type="character" w:customStyle="1" w:styleId="138">
    <w:name w:val="纯文本 字符"/>
    <w:qFormat/>
    <w:uiPriority w:val="0"/>
    <w:rPr>
      <w:rFonts w:ascii="宋体" w:hAnsi="Courier New" w:eastAsia="楷体_GB2312"/>
      <w:sz w:val="26"/>
    </w:rPr>
  </w:style>
  <w:style w:type="character" w:customStyle="1" w:styleId="139">
    <w:name w:val="标题 4 Char1"/>
    <w:qFormat/>
    <w:uiPriority w:val="9"/>
    <w:rPr>
      <w:rFonts w:ascii="Cambria" w:hAnsi="Cambria" w:eastAsia="宋体" w:cs="Times New Roman"/>
      <w:b/>
      <w:bCs/>
      <w:sz w:val="28"/>
      <w:szCs w:val="28"/>
    </w:rPr>
  </w:style>
  <w:style w:type="character" w:customStyle="1" w:styleId="140">
    <w:name w:val="样式 标题 2H2子系统子系统1子系统2子系统3子系统4子系统11子系统21子系统31子系统5子系统12... Char Char"/>
    <w:qFormat/>
    <w:uiPriority w:val="0"/>
    <w:rPr>
      <w:rFonts w:ascii="Arial" w:hAnsi="Arial" w:eastAsia="宋体"/>
      <w:b/>
      <w:bCs/>
      <w:kern w:val="2"/>
      <w:sz w:val="48"/>
      <w:lang w:val="en-US" w:eastAsia="zh-CN"/>
    </w:rPr>
  </w:style>
  <w:style w:type="character" w:customStyle="1" w:styleId="141">
    <w:name w:val="批注框文本 字符"/>
    <w:qFormat/>
    <w:uiPriority w:val="99"/>
    <w:rPr>
      <w:sz w:val="18"/>
    </w:rPr>
  </w:style>
  <w:style w:type="character" w:customStyle="1" w:styleId="142">
    <w:name w:val="标题 4 字符"/>
    <w:qFormat/>
    <w:uiPriority w:val="9"/>
    <w:rPr>
      <w:rFonts w:ascii="Calibri Light" w:hAnsi="Calibri Light"/>
      <w:b/>
      <w:bCs/>
      <w:sz w:val="28"/>
      <w:szCs w:val="28"/>
    </w:rPr>
  </w:style>
  <w:style w:type="character" w:customStyle="1" w:styleId="143">
    <w:name w:val="Footer Char"/>
    <w:qFormat/>
    <w:uiPriority w:val="0"/>
    <w:rPr>
      <w:rFonts w:ascii="Times New Roman" w:hAnsi="Times New Roman" w:eastAsia="宋体" w:cs="Times New Roman"/>
      <w:kern w:val="2"/>
      <w:sz w:val="18"/>
      <w:szCs w:val="18"/>
    </w:rPr>
  </w:style>
  <w:style w:type="character" w:customStyle="1" w:styleId="144">
    <w:name w:val="批注框文本 Char1"/>
    <w:semiHidden/>
    <w:qFormat/>
    <w:uiPriority w:val="99"/>
    <w:rPr>
      <w:rFonts w:ascii="Calibri" w:hAnsi="Calibri" w:eastAsia="宋体" w:cs="Times New Roman"/>
      <w:kern w:val="0"/>
      <w:sz w:val="18"/>
      <w:szCs w:val="18"/>
    </w:rPr>
  </w:style>
  <w:style w:type="character" w:customStyle="1" w:styleId="145">
    <w:name w:val="副标题 Char1"/>
    <w:qFormat/>
    <w:uiPriority w:val="11"/>
    <w:rPr>
      <w:rFonts w:ascii="Cambria" w:hAnsi="Cambria" w:eastAsia="宋体" w:cs="Times New Roman"/>
      <w:b/>
      <w:bCs/>
      <w:kern w:val="28"/>
      <w:sz w:val="32"/>
      <w:szCs w:val="32"/>
    </w:rPr>
  </w:style>
  <w:style w:type="character" w:customStyle="1" w:styleId="146">
    <w:name w:val="正文文本 字符"/>
    <w:qFormat/>
    <w:uiPriority w:val="1"/>
    <w:rPr>
      <w:sz w:val="24"/>
    </w:rPr>
  </w:style>
  <w:style w:type="character" w:customStyle="1" w:styleId="147">
    <w:name w:val="日期 字符"/>
    <w:qFormat/>
    <w:uiPriority w:val="99"/>
    <w:rPr>
      <w:rFonts w:ascii="宋体" w:hAnsi="宋体" w:eastAsia="楷体_GB2312"/>
      <w:sz w:val="24"/>
    </w:rPr>
  </w:style>
  <w:style w:type="character" w:customStyle="1" w:styleId="148">
    <w:name w:val="列出段落 Char1"/>
    <w:qFormat/>
    <w:uiPriority w:val="0"/>
  </w:style>
  <w:style w:type="character" w:customStyle="1" w:styleId="149">
    <w:name w:val="h0 Char"/>
    <w:link w:val="150"/>
    <w:qFormat/>
    <w:uiPriority w:val="0"/>
    <w:rPr>
      <w:rFonts w:ascii="宋体" w:hAnsi="宋体" w:eastAsia="仿宋"/>
      <w:sz w:val="28"/>
      <w:szCs w:val="24"/>
      <w:lang w:val="zh-CN"/>
    </w:rPr>
  </w:style>
  <w:style w:type="paragraph" w:customStyle="1" w:styleId="150">
    <w:name w:val="h0"/>
    <w:basedOn w:val="1"/>
    <w:link w:val="149"/>
    <w:qFormat/>
    <w:uiPriority w:val="0"/>
    <w:pPr>
      <w:widowControl w:val="0"/>
      <w:adjustRightInd w:val="0"/>
      <w:spacing w:line="360" w:lineRule="auto"/>
      <w:ind w:firstLine="480" w:firstLineChars="200"/>
      <w:jc w:val="both"/>
      <w:textAlignment w:val="baseline"/>
    </w:pPr>
    <w:rPr>
      <w:rFonts w:ascii="宋体" w:hAnsi="宋体" w:eastAsia="仿宋"/>
      <w:kern w:val="2"/>
      <w:sz w:val="28"/>
      <w:szCs w:val="24"/>
      <w:lang w:val="zh-CN"/>
    </w:rPr>
  </w:style>
  <w:style w:type="character" w:customStyle="1" w:styleId="151">
    <w:name w:val="标题 5 字符"/>
    <w:qFormat/>
    <w:uiPriority w:val="9"/>
    <w:rPr>
      <w:b/>
      <w:bCs/>
      <w:sz w:val="28"/>
      <w:szCs w:val="28"/>
    </w:rPr>
  </w:style>
  <w:style w:type="character" w:customStyle="1" w:styleId="152">
    <w:name w:val="正文文本缩进 2 字符"/>
    <w:qFormat/>
    <w:uiPriority w:val="0"/>
    <w:rPr>
      <w:sz w:val="24"/>
    </w:rPr>
  </w:style>
  <w:style w:type="character" w:customStyle="1" w:styleId="153">
    <w:name w:val="0段落文字 Char"/>
    <w:link w:val="154"/>
    <w:qFormat/>
    <w:locked/>
    <w:uiPriority w:val="0"/>
    <w:rPr>
      <w:sz w:val="24"/>
      <w:szCs w:val="21"/>
      <w:lang w:val="zh-CN"/>
    </w:rPr>
  </w:style>
  <w:style w:type="paragraph" w:customStyle="1" w:styleId="154">
    <w:name w:val="0段落文字"/>
    <w:basedOn w:val="1"/>
    <w:link w:val="153"/>
    <w:qFormat/>
    <w:uiPriority w:val="0"/>
    <w:pPr>
      <w:widowControl w:val="0"/>
      <w:spacing w:line="360" w:lineRule="auto"/>
      <w:ind w:firstLine="200" w:firstLineChars="200"/>
      <w:jc w:val="both"/>
    </w:pPr>
    <w:rPr>
      <w:kern w:val="2"/>
      <w:szCs w:val="21"/>
      <w:lang w:val="zh-CN"/>
    </w:rPr>
  </w:style>
  <w:style w:type="character" w:customStyle="1" w:styleId="155">
    <w:name w:val="标2 Char"/>
    <w:link w:val="156"/>
    <w:qFormat/>
    <w:uiPriority w:val="0"/>
    <w:rPr>
      <w:rFonts w:ascii="Arial Narrow" w:hAnsi="Arial Narrow" w:eastAsia="仿宋"/>
      <w:b/>
      <w:szCs w:val="21"/>
    </w:rPr>
  </w:style>
  <w:style w:type="paragraph" w:customStyle="1" w:styleId="156">
    <w:name w:val="标2"/>
    <w:basedOn w:val="1"/>
    <w:link w:val="155"/>
    <w:qFormat/>
    <w:uiPriority w:val="0"/>
    <w:pPr>
      <w:widowControl w:val="0"/>
      <w:numPr>
        <w:ilvl w:val="1"/>
        <w:numId w:val="1"/>
      </w:numPr>
      <w:tabs>
        <w:tab w:val="left" w:pos="1260"/>
      </w:tabs>
      <w:adjustRightInd w:val="0"/>
      <w:snapToGrid w:val="0"/>
      <w:spacing w:after="100" w:afterAutospacing="1" w:line="240" w:lineRule="exact"/>
      <w:jc w:val="both"/>
      <w:outlineLvl w:val="1"/>
    </w:pPr>
    <w:rPr>
      <w:rFonts w:ascii="Arial Narrow" w:hAnsi="Arial Narrow" w:eastAsia="仿宋"/>
      <w:b/>
      <w:kern w:val="2"/>
      <w:sz w:val="21"/>
      <w:szCs w:val="21"/>
    </w:rPr>
  </w:style>
  <w:style w:type="character" w:customStyle="1" w:styleId="157">
    <w:name w:val="批注文字 字符"/>
    <w:qFormat/>
    <w:uiPriority w:val="99"/>
    <w:rPr>
      <w:sz w:val="24"/>
    </w:rPr>
  </w:style>
  <w:style w:type="character" w:customStyle="1" w:styleId="158">
    <w:name w:val="apple-converted-space"/>
    <w:basedOn w:val="44"/>
    <w:qFormat/>
    <w:uiPriority w:val="0"/>
  </w:style>
  <w:style w:type="character" w:customStyle="1" w:styleId="159">
    <w:name w:val="正文文本缩进 2 Char1"/>
    <w:semiHidden/>
    <w:qFormat/>
    <w:uiPriority w:val="99"/>
    <w:rPr>
      <w:rFonts w:ascii="Calibri" w:hAnsi="Calibri" w:eastAsia="宋体" w:cs="Times New Roman"/>
      <w:kern w:val="0"/>
      <w:sz w:val="24"/>
      <w:szCs w:val="20"/>
    </w:rPr>
  </w:style>
  <w:style w:type="character" w:customStyle="1" w:styleId="160">
    <w:name w:val="fontstyle21"/>
    <w:qFormat/>
    <w:uiPriority w:val="0"/>
    <w:rPr>
      <w:rFonts w:hint="default" w:ascii="Calibri" w:hAnsi="Calibri"/>
      <w:color w:val="000000"/>
      <w:sz w:val="18"/>
      <w:szCs w:val="18"/>
    </w:rPr>
  </w:style>
  <w:style w:type="character" w:customStyle="1" w:styleId="161">
    <w:name w:val="标题 9 字符"/>
    <w:qFormat/>
    <w:uiPriority w:val="0"/>
    <w:rPr>
      <w:rFonts w:ascii="Cambria" w:hAnsi="Cambria"/>
      <w:szCs w:val="21"/>
    </w:rPr>
  </w:style>
  <w:style w:type="character" w:customStyle="1" w:styleId="162">
    <w:name w:val="无间隔 字符1"/>
    <w:link w:val="163"/>
    <w:qFormat/>
    <w:uiPriority w:val="0"/>
    <w:rPr>
      <w:sz w:val="22"/>
    </w:rPr>
  </w:style>
  <w:style w:type="paragraph" w:styleId="163">
    <w:name w:val="No Spacing"/>
    <w:link w:val="162"/>
    <w:qFormat/>
    <w:uiPriority w:val="0"/>
    <w:rPr>
      <w:rFonts w:ascii="Calibri" w:hAnsi="Calibri" w:eastAsia="宋体" w:cs="Times New Roman"/>
      <w:kern w:val="2"/>
      <w:sz w:val="22"/>
      <w:szCs w:val="22"/>
      <w:lang w:val="en-US" w:eastAsia="zh-CN" w:bidi="ar-SA"/>
    </w:rPr>
  </w:style>
  <w:style w:type="character" w:customStyle="1" w:styleId="164">
    <w:name w:val="_正文 Char"/>
    <w:link w:val="165"/>
    <w:qFormat/>
    <w:uiPriority w:val="0"/>
    <w:rPr>
      <w:sz w:val="24"/>
      <w:szCs w:val="21"/>
    </w:rPr>
  </w:style>
  <w:style w:type="paragraph" w:customStyle="1" w:styleId="165">
    <w:name w:val="_正文"/>
    <w:link w:val="164"/>
    <w:qFormat/>
    <w:uiPriority w:val="0"/>
    <w:pPr>
      <w:spacing w:line="360" w:lineRule="auto"/>
      <w:ind w:firstLine="200" w:firstLineChars="200"/>
    </w:pPr>
    <w:rPr>
      <w:rFonts w:ascii="Calibri" w:hAnsi="Calibri" w:eastAsia="宋体" w:cs="Times New Roman"/>
      <w:kern w:val="2"/>
      <w:sz w:val="24"/>
      <w:szCs w:val="21"/>
      <w:lang w:val="en-US" w:eastAsia="zh-CN" w:bidi="ar-SA"/>
    </w:rPr>
  </w:style>
  <w:style w:type="character" w:customStyle="1" w:styleId="166">
    <w:name w:val="标题 2 Char1"/>
    <w:qFormat/>
    <w:uiPriority w:val="0"/>
    <w:rPr>
      <w:rFonts w:ascii="Cambria" w:hAnsi="Cambria" w:eastAsia="宋体" w:cs="Times New Roman"/>
      <w:b/>
      <w:bCs/>
      <w:sz w:val="32"/>
      <w:szCs w:val="32"/>
    </w:rPr>
  </w:style>
  <w:style w:type="character" w:customStyle="1" w:styleId="167">
    <w:name w:val="标题 2 字符"/>
    <w:qFormat/>
    <w:uiPriority w:val="9"/>
    <w:rPr>
      <w:rFonts w:ascii="Cambria" w:hAnsi="Cambria" w:eastAsia="宋体" w:cs="Times New Roman"/>
      <w:b/>
      <w:bCs/>
      <w:sz w:val="32"/>
      <w:szCs w:val="32"/>
    </w:rPr>
  </w:style>
  <w:style w:type="character" w:customStyle="1" w:styleId="168">
    <w:name w:val="标题 Char1"/>
    <w:qFormat/>
    <w:uiPriority w:val="10"/>
    <w:rPr>
      <w:rFonts w:ascii="Cambria" w:hAnsi="Cambria" w:eastAsia="宋体" w:cs="Times New Roman"/>
      <w:b/>
      <w:bCs/>
      <w:kern w:val="0"/>
      <w:sz w:val="32"/>
      <w:szCs w:val="32"/>
    </w:rPr>
  </w:style>
  <w:style w:type="character" w:customStyle="1" w:styleId="169">
    <w:name w:val="纯文本 Char1"/>
    <w:semiHidden/>
    <w:qFormat/>
    <w:uiPriority w:val="99"/>
    <w:rPr>
      <w:rFonts w:ascii="宋体" w:hAnsi="Courier New" w:eastAsia="宋体" w:cs="Courier New"/>
      <w:kern w:val="0"/>
      <w:szCs w:val="21"/>
    </w:rPr>
  </w:style>
  <w:style w:type="character" w:customStyle="1" w:styleId="170">
    <w:name w:val="页眉 Char1"/>
    <w:semiHidden/>
    <w:qFormat/>
    <w:uiPriority w:val="99"/>
    <w:rPr>
      <w:rFonts w:ascii="Calibri" w:hAnsi="Calibri" w:eastAsia="宋体" w:cs="Times New Roman"/>
      <w:kern w:val="0"/>
      <w:sz w:val="18"/>
      <w:szCs w:val="18"/>
    </w:rPr>
  </w:style>
  <w:style w:type="paragraph" w:customStyle="1" w:styleId="171">
    <w:name w:val="Char Char3"/>
    <w:basedOn w:val="1"/>
    <w:qFormat/>
    <w:uiPriority w:val="0"/>
    <w:pPr>
      <w:widowControl w:val="0"/>
      <w:tabs>
        <w:tab w:val="left" w:pos="795"/>
      </w:tabs>
      <w:ind w:left="795" w:hanging="360"/>
      <w:jc w:val="both"/>
    </w:pPr>
    <w:rPr>
      <w:kern w:val="2"/>
      <w:szCs w:val="24"/>
    </w:rPr>
  </w:style>
  <w:style w:type="paragraph" w:customStyle="1" w:styleId="172">
    <w:name w:val="Char1 Char Char Char"/>
    <w:basedOn w:val="1"/>
    <w:qFormat/>
    <w:uiPriority w:val="0"/>
    <w:pPr>
      <w:widowControl w:val="0"/>
      <w:jc w:val="both"/>
    </w:pPr>
    <w:rPr>
      <w:kern w:val="2"/>
      <w:sz w:val="21"/>
      <w:szCs w:val="24"/>
    </w:rPr>
  </w:style>
  <w:style w:type="paragraph" w:customStyle="1" w:styleId="173">
    <w:name w:val="Char Char"/>
    <w:basedOn w:val="1"/>
    <w:qFormat/>
    <w:uiPriority w:val="0"/>
    <w:pPr>
      <w:spacing w:after="160" w:line="240" w:lineRule="exact"/>
    </w:pPr>
    <w:rPr>
      <w:kern w:val="2"/>
      <w:sz w:val="21"/>
    </w:rPr>
  </w:style>
  <w:style w:type="paragraph" w:customStyle="1" w:styleId="174">
    <w:name w:val="正文首行缩进两字符"/>
    <w:basedOn w:val="1"/>
    <w:qFormat/>
    <w:uiPriority w:val="0"/>
    <w:pPr>
      <w:widowControl w:val="0"/>
      <w:spacing w:line="360" w:lineRule="auto"/>
      <w:ind w:firstLine="200" w:firstLineChars="200"/>
      <w:jc w:val="both"/>
    </w:pPr>
    <w:rPr>
      <w:kern w:val="2"/>
      <w:sz w:val="21"/>
      <w:szCs w:val="24"/>
    </w:rPr>
  </w:style>
  <w:style w:type="paragraph" w:customStyle="1" w:styleId="175">
    <w:name w:val="纯文本3"/>
    <w:basedOn w:val="1"/>
    <w:qFormat/>
    <w:uiPriority w:val="0"/>
    <w:pPr>
      <w:adjustRightInd w:val="0"/>
      <w:textAlignment w:val="baseline"/>
    </w:pPr>
    <w:rPr>
      <w:rFonts w:ascii="宋体" w:hAnsi="Courier New" w:eastAsia="楷体_GB2312"/>
      <w:sz w:val="26"/>
    </w:rPr>
  </w:style>
  <w:style w:type="paragraph" w:customStyle="1" w:styleId="176">
    <w:name w:val="纯文本2"/>
    <w:basedOn w:val="1"/>
    <w:qFormat/>
    <w:uiPriority w:val="0"/>
    <w:pPr>
      <w:adjustRightInd w:val="0"/>
    </w:pPr>
    <w:rPr>
      <w:rFonts w:ascii="宋体" w:hAnsi="Courier New" w:eastAsia="楷体_GB2312"/>
      <w:sz w:val="26"/>
    </w:rPr>
  </w:style>
  <w:style w:type="paragraph" w:customStyle="1" w:styleId="177">
    <w:name w:val="xl31"/>
    <w:basedOn w:val="1"/>
    <w:qFormat/>
    <w:uiPriority w:val="0"/>
    <w:pPr>
      <w:pBdr>
        <w:bottom w:val="single" w:color="auto" w:sz="4" w:space="0"/>
        <w:right w:val="single" w:color="auto" w:sz="4" w:space="0"/>
      </w:pBdr>
      <w:spacing w:before="100" w:beforeAutospacing="1" w:after="100" w:afterAutospacing="1"/>
      <w:jc w:val="center"/>
    </w:pPr>
    <w:rPr>
      <w:rFonts w:ascii="宋体" w:hAnsi="宋体"/>
      <w:sz w:val="21"/>
    </w:rPr>
  </w:style>
  <w:style w:type="paragraph" w:customStyle="1" w:styleId="178">
    <w:name w:val="第四级标题"/>
    <w:basedOn w:val="5"/>
    <w:next w:val="1"/>
    <w:qFormat/>
    <w:uiPriority w:val="0"/>
    <w:pPr>
      <w:widowControl w:val="0"/>
      <w:numPr>
        <w:ilvl w:val="3"/>
        <w:numId w:val="2"/>
      </w:numPr>
      <w:jc w:val="both"/>
    </w:pPr>
    <w:rPr>
      <w:rFonts w:ascii="Times New Roman" w:hAnsi="Times New Roman"/>
      <w:kern w:val="2"/>
    </w:rPr>
  </w:style>
  <w:style w:type="paragraph" w:customStyle="1" w:styleId="179">
    <w:name w:val="第五级标题"/>
    <w:basedOn w:val="6"/>
    <w:next w:val="1"/>
    <w:qFormat/>
    <w:uiPriority w:val="0"/>
    <w:pPr>
      <w:widowControl w:val="0"/>
      <w:numPr>
        <w:ilvl w:val="4"/>
        <w:numId w:val="2"/>
      </w:numPr>
      <w:jc w:val="both"/>
    </w:pPr>
    <w:rPr>
      <w:kern w:val="2"/>
    </w:rPr>
  </w:style>
  <w:style w:type="paragraph" w:customStyle="1" w:styleId="180">
    <w:name w:val="List Paragraph1"/>
    <w:basedOn w:val="1"/>
    <w:qFormat/>
    <w:uiPriority w:val="99"/>
    <w:pPr>
      <w:widowControl w:val="0"/>
      <w:ind w:firstLine="420" w:firstLineChars="200"/>
      <w:jc w:val="both"/>
    </w:pPr>
    <w:rPr>
      <w:kern w:val="2"/>
      <w:sz w:val="21"/>
      <w:szCs w:val="24"/>
    </w:rPr>
  </w:style>
  <w:style w:type="paragraph" w:customStyle="1" w:styleId="181">
    <w:name w:val="font5"/>
    <w:basedOn w:val="1"/>
    <w:qFormat/>
    <w:uiPriority w:val="0"/>
    <w:pPr>
      <w:spacing w:before="100" w:beforeAutospacing="1" w:after="100" w:afterAutospacing="1"/>
    </w:pPr>
    <w:rPr>
      <w:rFonts w:hint="eastAsia" w:ascii="宋体" w:hAnsi="宋体"/>
      <w:sz w:val="18"/>
    </w:rPr>
  </w:style>
  <w:style w:type="paragraph" w:customStyle="1" w:styleId="182">
    <w:name w:val="Char Char Char Char Char Char"/>
    <w:basedOn w:val="13"/>
    <w:qFormat/>
    <w:uiPriority w:val="0"/>
    <w:pPr>
      <w:widowControl w:val="0"/>
      <w:adjustRightInd w:val="0"/>
      <w:snapToGrid w:val="0"/>
      <w:spacing w:line="360" w:lineRule="auto"/>
      <w:jc w:val="both"/>
    </w:pPr>
    <w:rPr>
      <w:rFonts w:ascii="Tahoma" w:hAnsi="Tahoma"/>
    </w:rPr>
  </w:style>
  <w:style w:type="paragraph" w:customStyle="1" w:styleId="183">
    <w:name w:val="Char Char Char"/>
    <w:basedOn w:val="1"/>
    <w:qFormat/>
    <w:uiPriority w:val="0"/>
    <w:pPr>
      <w:widowControl w:val="0"/>
      <w:numPr>
        <w:ilvl w:val="0"/>
        <w:numId w:val="1"/>
      </w:numPr>
      <w:tabs>
        <w:tab w:val="left" w:pos="795"/>
        <w:tab w:val="clear" w:pos="360"/>
      </w:tabs>
      <w:ind w:left="795"/>
      <w:jc w:val="both"/>
    </w:pPr>
    <w:rPr>
      <w:kern w:val="2"/>
      <w:szCs w:val="24"/>
    </w:rPr>
  </w:style>
  <w:style w:type="paragraph" w:customStyle="1" w:styleId="184">
    <w:name w:val="第一级标题"/>
    <w:basedOn w:val="2"/>
    <w:next w:val="1"/>
    <w:qFormat/>
    <w:uiPriority w:val="0"/>
    <w:pPr>
      <w:widowControl w:val="0"/>
      <w:numPr>
        <w:ilvl w:val="0"/>
        <w:numId w:val="2"/>
      </w:numPr>
      <w:spacing w:line="578" w:lineRule="auto"/>
      <w:jc w:val="both"/>
    </w:pPr>
    <w:rPr>
      <w:rFonts w:eastAsia="宋体"/>
      <w:bCs/>
      <w:szCs w:val="44"/>
    </w:rPr>
  </w:style>
  <w:style w:type="paragraph" w:customStyle="1" w:styleId="185">
    <w:name w:val="彩色列表 - 强调文字颜色 11"/>
    <w:basedOn w:val="1"/>
    <w:qFormat/>
    <w:uiPriority w:val="0"/>
    <w:pPr>
      <w:widowControl w:val="0"/>
      <w:ind w:firstLine="420" w:firstLineChars="200"/>
      <w:jc w:val="both"/>
    </w:pPr>
    <w:rPr>
      <w:rFonts w:hint="eastAsia"/>
      <w:kern w:val="2"/>
      <w:sz w:val="21"/>
      <w:szCs w:val="22"/>
    </w:rPr>
  </w:style>
  <w:style w:type="paragraph" w:customStyle="1" w:styleId="186">
    <w:name w:val="正文 A"/>
    <w:qFormat/>
    <w:uiPriority w:val="0"/>
    <w:pPr>
      <w:widowControl w:val="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187">
    <w:name w:val="正文 New"/>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88">
    <w:name w:val="默认段落字体 Para Char Char Char Char Char Char Char Char Char1 Char Char Char Char"/>
    <w:basedOn w:val="1"/>
    <w:qFormat/>
    <w:uiPriority w:val="0"/>
    <w:pPr>
      <w:widowControl w:val="0"/>
      <w:jc w:val="both"/>
    </w:pPr>
    <w:rPr>
      <w:rFonts w:ascii="Tahoma" w:hAnsi="Tahoma"/>
      <w:kern w:val="2"/>
    </w:rPr>
  </w:style>
  <w:style w:type="paragraph" w:customStyle="1" w:styleId="189">
    <w:name w:val="Char Char Char1 Char Char Char Char"/>
    <w:basedOn w:val="1"/>
    <w:qFormat/>
    <w:uiPriority w:val="0"/>
    <w:pPr>
      <w:spacing w:after="160" w:line="240" w:lineRule="exact"/>
    </w:pPr>
  </w:style>
  <w:style w:type="paragraph" w:customStyle="1" w:styleId="190">
    <w:name w:val="Default"/>
    <w:qFormat/>
    <w:uiPriority w:val="0"/>
    <w:pPr>
      <w:widowControl w:val="0"/>
      <w:autoSpaceDE w:val="0"/>
      <w:autoSpaceDN w:val="0"/>
      <w:adjustRightInd w:val="0"/>
    </w:pPr>
    <w:rPr>
      <w:rFonts w:ascii="Arial Unicode MS" w:hAnsi="Calibri" w:eastAsia="Times New Roman" w:cs="Arial Unicode MS"/>
      <w:color w:val="000000"/>
      <w:sz w:val="24"/>
      <w:szCs w:val="24"/>
      <w:lang w:val="en-US" w:eastAsia="zh-CN" w:bidi="ar-SA"/>
    </w:rPr>
  </w:style>
  <w:style w:type="paragraph" w:customStyle="1" w:styleId="191">
    <w:name w:val="_Style 120"/>
    <w:unhideWhenUsed/>
    <w:qFormat/>
    <w:uiPriority w:val="99"/>
    <w:rPr>
      <w:rFonts w:ascii="Calibri" w:hAnsi="Calibri" w:eastAsia="宋体" w:cs="Times New Roman"/>
      <w:kern w:val="2"/>
      <w:sz w:val="21"/>
      <w:szCs w:val="22"/>
      <w:lang w:val="en-US" w:eastAsia="zh-CN" w:bidi="ar-SA"/>
    </w:rPr>
  </w:style>
  <w:style w:type="paragraph" w:customStyle="1" w:styleId="192">
    <w:name w:val="Char Char Char Char Char Char Char Char Char Char"/>
    <w:basedOn w:val="1"/>
    <w:qFormat/>
    <w:uiPriority w:val="0"/>
    <w:pPr>
      <w:widowControl w:val="0"/>
      <w:tabs>
        <w:tab w:val="left" w:pos="795"/>
      </w:tabs>
      <w:ind w:left="795" w:hanging="360"/>
      <w:jc w:val="both"/>
    </w:pPr>
    <w:rPr>
      <w:kern w:val="2"/>
      <w:szCs w:val="24"/>
    </w:rPr>
  </w:style>
  <w:style w:type="paragraph" w:customStyle="1" w:styleId="193">
    <w:name w:val="xl26"/>
    <w:basedOn w:val="1"/>
    <w:qFormat/>
    <w:uiPriority w:val="0"/>
    <w:pPr>
      <w:pBdr>
        <w:left w:val="single" w:color="auto" w:sz="4" w:space="0"/>
        <w:bottom w:val="single" w:color="auto" w:sz="4" w:space="0"/>
        <w:right w:val="single" w:color="auto" w:sz="4" w:space="0"/>
      </w:pBdr>
      <w:spacing w:before="100" w:beforeAutospacing="1" w:after="100" w:afterAutospacing="1"/>
      <w:jc w:val="both"/>
    </w:pPr>
    <w:rPr>
      <w:sz w:val="21"/>
      <w:szCs w:val="21"/>
    </w:rPr>
  </w:style>
  <w:style w:type="paragraph" w:customStyle="1" w:styleId="194">
    <w:name w:val="Char Char Char Char Char Char Char Char Char1 Char"/>
    <w:basedOn w:val="13"/>
    <w:qFormat/>
    <w:uiPriority w:val="0"/>
    <w:pPr>
      <w:widowControl w:val="0"/>
      <w:adjustRightInd w:val="0"/>
      <w:snapToGrid w:val="0"/>
      <w:spacing w:line="360" w:lineRule="auto"/>
      <w:jc w:val="both"/>
    </w:pPr>
    <w:rPr>
      <w:rFonts w:ascii="Tahoma" w:hAnsi="Tahoma"/>
      <w:szCs w:val="24"/>
    </w:rPr>
  </w:style>
  <w:style w:type="paragraph" w:customStyle="1" w:styleId="195">
    <w:name w:val="正文1"/>
    <w:qFormat/>
    <w:uiPriority w:val="0"/>
    <w:pPr>
      <w:spacing w:after="300" w:line="360" w:lineRule="auto"/>
    </w:pPr>
    <w:rPr>
      <w:rFonts w:hint="eastAsia" w:ascii="Arial Unicode MS" w:hAnsi="Arial Unicode MS" w:eastAsia="Heiti SC Light" w:cs="Arial Unicode MS"/>
      <w:color w:val="7D7C7C"/>
      <w:kern w:val="2"/>
      <w:sz w:val="22"/>
      <w:szCs w:val="22"/>
      <w:lang w:val="zh-CN" w:eastAsia="zh-CN" w:bidi="ar-SA"/>
    </w:rPr>
  </w:style>
  <w:style w:type="paragraph" w:customStyle="1" w:styleId="196">
    <w:name w:val="H-TextFormat"/>
    <w:qFormat/>
    <w:uiPriority w:val="0"/>
    <w:rPr>
      <w:rFonts w:ascii="Arial" w:hAnsi="Arial" w:eastAsia="宋体" w:cs="Times New Roman"/>
      <w:sz w:val="22"/>
      <w:lang w:val="en-GB" w:eastAsia="en-US" w:bidi="ar-SA"/>
    </w:rPr>
  </w:style>
  <w:style w:type="paragraph" w:customStyle="1" w:styleId="197">
    <w:name w:val="列出段落3"/>
    <w:basedOn w:val="1"/>
    <w:qFormat/>
    <w:uiPriority w:val="0"/>
    <w:pPr>
      <w:widowControl w:val="0"/>
      <w:ind w:firstLine="420" w:firstLineChars="200"/>
      <w:jc w:val="both"/>
    </w:pPr>
    <w:rPr>
      <w:kern w:val="2"/>
      <w:sz w:val="21"/>
      <w:szCs w:val="22"/>
    </w:rPr>
  </w:style>
  <w:style w:type="paragraph" w:customStyle="1" w:styleId="198">
    <w:name w:val="p0"/>
    <w:basedOn w:val="1"/>
    <w:qFormat/>
    <w:uiPriority w:val="0"/>
    <w:rPr>
      <w:szCs w:val="24"/>
    </w:rPr>
  </w:style>
  <w:style w:type="paragraph" w:customStyle="1" w:styleId="199">
    <w:name w:val="p18"/>
    <w:basedOn w:val="1"/>
    <w:qFormat/>
    <w:uiPriority w:val="0"/>
    <w:pPr>
      <w:snapToGrid w:val="0"/>
      <w:ind w:firstLine="420"/>
    </w:pPr>
    <w:rPr>
      <w:szCs w:val="24"/>
    </w:rPr>
  </w:style>
  <w:style w:type="paragraph" w:customStyle="1" w:styleId="200">
    <w:name w:val="样式 正文文本缩进 + 左  0 字符"/>
    <w:basedOn w:val="1"/>
    <w:qFormat/>
    <w:uiPriority w:val="0"/>
    <w:pPr>
      <w:widowControl w:val="0"/>
      <w:ind w:firstLine="250" w:firstLineChars="250"/>
      <w:jc w:val="both"/>
    </w:pPr>
    <w:rPr>
      <w:kern w:val="2"/>
    </w:rPr>
  </w:style>
  <w:style w:type="paragraph" w:customStyle="1" w:styleId="201">
    <w:name w:val="中等深浅网格 1 - 强调文字颜色 21"/>
    <w:basedOn w:val="1"/>
    <w:qFormat/>
    <w:uiPriority w:val="0"/>
    <w:pPr>
      <w:widowControl w:val="0"/>
      <w:spacing w:line="500" w:lineRule="exact"/>
      <w:ind w:firstLine="420" w:firstLineChars="200"/>
      <w:jc w:val="both"/>
    </w:pPr>
    <w:rPr>
      <w:sz w:val="21"/>
      <w:szCs w:val="24"/>
    </w:rPr>
  </w:style>
  <w:style w:type="paragraph" w:customStyle="1" w:styleId="202">
    <w:name w:val="_Style 12"/>
    <w:basedOn w:val="13"/>
    <w:qFormat/>
    <w:uiPriority w:val="0"/>
    <w:pPr>
      <w:widowControl w:val="0"/>
      <w:adjustRightInd w:val="0"/>
      <w:snapToGrid w:val="0"/>
      <w:spacing w:line="360" w:lineRule="auto"/>
      <w:jc w:val="both"/>
    </w:pPr>
    <w:rPr>
      <w:sz w:val="21"/>
      <w:shd w:val="clear" w:color="auto" w:fill="000080"/>
    </w:rPr>
  </w:style>
  <w:style w:type="paragraph" w:customStyle="1" w:styleId="203">
    <w:name w:val="纯文本11"/>
    <w:basedOn w:val="1"/>
    <w:qFormat/>
    <w:uiPriority w:val="0"/>
    <w:pPr>
      <w:widowControl w:val="0"/>
      <w:adjustRightInd w:val="0"/>
      <w:jc w:val="both"/>
    </w:pPr>
    <w:rPr>
      <w:rFonts w:hint="eastAsia" w:ascii="宋体" w:hAnsi="Courier New"/>
      <w:kern w:val="2"/>
      <w:sz w:val="28"/>
    </w:rPr>
  </w:style>
  <w:style w:type="paragraph" w:customStyle="1" w:styleId="204">
    <w:name w:val="Char Char1"/>
    <w:basedOn w:val="1"/>
    <w:qFormat/>
    <w:uiPriority w:val="0"/>
    <w:pPr>
      <w:spacing w:after="160" w:line="240" w:lineRule="exact"/>
    </w:pPr>
    <w:rPr>
      <w:rFonts w:ascii="Verdana" w:hAnsi="Verdana"/>
      <w:sz w:val="20"/>
      <w:lang w:eastAsia="en-US"/>
    </w:rPr>
  </w:style>
  <w:style w:type="paragraph" w:customStyle="1" w:styleId="205">
    <w:name w:val="第三极标题"/>
    <w:basedOn w:val="4"/>
    <w:next w:val="1"/>
    <w:qFormat/>
    <w:uiPriority w:val="0"/>
    <w:pPr>
      <w:numPr>
        <w:ilvl w:val="2"/>
        <w:numId w:val="2"/>
      </w:numPr>
      <w:tabs>
        <w:tab w:val="left" w:pos="993"/>
      </w:tabs>
      <w:adjustRightInd w:val="0"/>
      <w:ind w:left="1680" w:hanging="420"/>
    </w:pPr>
    <w:rPr>
      <w:bCs/>
      <w:szCs w:val="32"/>
    </w:rPr>
  </w:style>
  <w:style w:type="paragraph" w:customStyle="1" w:styleId="206">
    <w:name w:val="正文文本缩进 32"/>
    <w:basedOn w:val="1"/>
    <w:qFormat/>
    <w:uiPriority w:val="0"/>
    <w:pPr>
      <w:widowControl w:val="0"/>
      <w:spacing w:line="300" w:lineRule="auto"/>
      <w:ind w:firstLine="480" w:firstLineChars="200"/>
    </w:pPr>
    <w:rPr>
      <w:kern w:val="2"/>
      <w:szCs w:val="24"/>
    </w:rPr>
  </w:style>
  <w:style w:type="paragraph" w:customStyle="1" w:styleId="207">
    <w:name w:val="0图片样式"/>
    <w:next w:val="208"/>
    <w:qFormat/>
    <w:uiPriority w:val="0"/>
    <w:pPr>
      <w:jc w:val="center"/>
    </w:pPr>
    <w:rPr>
      <w:rFonts w:ascii="Calibri" w:hAnsi="Calibri" w:eastAsia="宋体" w:cs="仿宋_GB2312"/>
      <w:b/>
      <w:kern w:val="2"/>
      <w:sz w:val="24"/>
      <w:szCs w:val="28"/>
      <w:lang w:val="en-US" w:eastAsia="zh-CN" w:bidi="ar-SA"/>
    </w:rPr>
  </w:style>
  <w:style w:type="paragraph" w:customStyle="1" w:styleId="208">
    <w:name w:val="0图序样式"/>
    <w:basedOn w:val="1"/>
    <w:next w:val="154"/>
    <w:qFormat/>
    <w:uiPriority w:val="0"/>
    <w:pPr>
      <w:widowControl w:val="0"/>
      <w:spacing w:before="120" w:after="240"/>
      <w:jc w:val="center"/>
    </w:pPr>
    <w:rPr>
      <w:kern w:val="2"/>
      <w:sz w:val="21"/>
      <w:szCs w:val="21"/>
    </w:rPr>
  </w:style>
  <w:style w:type="paragraph" w:customStyle="1" w:styleId="209">
    <w:name w:val="Normal_1"/>
    <w:qFormat/>
    <w:uiPriority w:val="0"/>
    <w:rPr>
      <w:rFonts w:ascii="Calibri" w:hAnsi="Calibri" w:eastAsia="宋体" w:cs="Times New Roman"/>
      <w:sz w:val="24"/>
      <w:szCs w:val="24"/>
      <w:lang w:val="en-US" w:eastAsia="zh-CN" w:bidi="ar-SA"/>
    </w:rPr>
  </w:style>
  <w:style w:type="paragraph" w:customStyle="1" w:styleId="210">
    <w:name w:val="_Style 3"/>
    <w:basedOn w:val="1"/>
    <w:qFormat/>
    <w:uiPriority w:val="0"/>
    <w:pPr>
      <w:widowControl w:val="0"/>
      <w:tabs>
        <w:tab w:val="left" w:pos="360"/>
        <w:tab w:val="left" w:pos="540"/>
      </w:tabs>
      <w:ind w:left="360" w:hanging="360"/>
      <w:jc w:val="both"/>
    </w:pPr>
    <w:rPr>
      <w:szCs w:val="24"/>
    </w:rPr>
  </w:style>
  <w:style w:type="paragraph" w:customStyle="1" w:styleId="211">
    <w:name w:val="Char1"/>
    <w:basedOn w:val="1"/>
    <w:qFormat/>
    <w:uiPriority w:val="0"/>
    <w:pPr>
      <w:widowControl w:val="0"/>
      <w:jc w:val="both"/>
    </w:pPr>
    <w:rPr>
      <w:rFonts w:ascii="Tahoma" w:hAnsi="Tahoma"/>
      <w:kern w:val="2"/>
    </w:rPr>
  </w:style>
  <w:style w:type="paragraph" w:customStyle="1" w:styleId="212">
    <w:name w:val="Char Char1 Char Char"/>
    <w:basedOn w:val="13"/>
    <w:qFormat/>
    <w:uiPriority w:val="0"/>
    <w:pPr>
      <w:adjustRightInd w:val="0"/>
      <w:snapToGrid w:val="0"/>
      <w:spacing w:line="360" w:lineRule="auto"/>
    </w:pPr>
    <w:rPr>
      <w:szCs w:val="24"/>
    </w:rPr>
  </w:style>
  <w:style w:type="paragraph" w:customStyle="1" w:styleId="213">
    <w:name w:val="正文2"/>
    <w:basedOn w:val="1"/>
    <w:qFormat/>
    <w:uiPriority w:val="0"/>
    <w:pPr>
      <w:spacing w:after="160" w:line="360" w:lineRule="auto"/>
      <w:ind w:firstLine="200" w:firstLineChars="200"/>
    </w:pPr>
    <w:rPr>
      <w:rFonts w:ascii="Verdana" w:hAnsi="Verdana" w:eastAsia="黑体"/>
      <w:sz w:val="21"/>
      <w:lang w:eastAsia="en-US"/>
    </w:rPr>
  </w:style>
  <w:style w:type="paragraph" w:customStyle="1" w:styleId="214">
    <w:name w:val="1"/>
    <w:basedOn w:val="1"/>
    <w:qFormat/>
    <w:uiPriority w:val="0"/>
    <w:pPr>
      <w:widowControl w:val="0"/>
      <w:tabs>
        <w:tab w:val="left" w:pos="425"/>
      </w:tabs>
      <w:ind w:left="420" w:leftChars="200" w:firstLine="270" w:firstLineChars="150"/>
      <w:jc w:val="both"/>
    </w:pPr>
    <w:rPr>
      <w:kern w:val="2"/>
      <w:sz w:val="21"/>
    </w:rPr>
  </w:style>
  <w:style w:type="paragraph" w:customStyle="1" w:styleId="215">
    <w:name w:val="NRSection"/>
    <w:basedOn w:val="1"/>
    <w:qFormat/>
    <w:uiPriority w:val="0"/>
    <w:pPr>
      <w:outlineLvl w:val="4"/>
    </w:pPr>
    <w:rPr>
      <w:b/>
    </w:rPr>
  </w:style>
  <w:style w:type="paragraph" w:customStyle="1" w:styleId="216">
    <w:name w:val="图"/>
    <w:basedOn w:val="1"/>
    <w:qFormat/>
    <w:uiPriority w:val="0"/>
    <w:pPr>
      <w:keepNext/>
      <w:widowControl w:val="0"/>
      <w:adjustRightInd w:val="0"/>
      <w:spacing w:before="60" w:after="60" w:line="300" w:lineRule="auto"/>
      <w:jc w:val="center"/>
      <w:textAlignment w:val="center"/>
    </w:pPr>
    <w:rPr>
      <w:spacing w:val="20"/>
    </w:rPr>
  </w:style>
  <w:style w:type="paragraph" w:customStyle="1" w:styleId="217">
    <w:name w:val="文档正文"/>
    <w:basedOn w:val="1"/>
    <w:qFormat/>
    <w:uiPriority w:val="0"/>
    <w:pPr>
      <w:widowControl w:val="0"/>
      <w:adjustRightInd w:val="0"/>
      <w:spacing w:line="480" w:lineRule="atLeast"/>
      <w:ind w:firstLine="567"/>
      <w:jc w:val="both"/>
      <w:textAlignment w:val="baseline"/>
    </w:pPr>
    <w:rPr>
      <w:rFonts w:ascii="仿宋_GB2312" w:eastAsia="仿宋_GB2312"/>
      <w:kern w:val="2"/>
      <w:sz w:val="28"/>
    </w:rPr>
  </w:style>
  <w:style w:type="paragraph" w:customStyle="1" w:styleId="218">
    <w:name w:val="序号（1）"/>
    <w:basedOn w:val="1"/>
    <w:qFormat/>
    <w:uiPriority w:val="0"/>
    <w:pPr>
      <w:widowControl w:val="0"/>
      <w:numPr>
        <w:ilvl w:val="1"/>
        <w:numId w:val="3"/>
      </w:numPr>
      <w:adjustRightInd w:val="0"/>
      <w:snapToGrid w:val="0"/>
      <w:spacing w:line="360" w:lineRule="auto"/>
      <w:jc w:val="both"/>
    </w:pPr>
    <w:rPr>
      <w:kern w:val="2"/>
      <w:szCs w:val="22"/>
    </w:rPr>
  </w:style>
  <w:style w:type="paragraph" w:customStyle="1" w:styleId="219">
    <w:name w:val="Char Char Char Char Char Char Char"/>
    <w:basedOn w:val="1"/>
    <w:qFormat/>
    <w:uiPriority w:val="0"/>
    <w:pPr>
      <w:widowControl w:val="0"/>
      <w:jc w:val="both"/>
    </w:pPr>
    <w:rPr>
      <w:kern w:val="2"/>
      <w:sz w:val="21"/>
      <w:szCs w:val="21"/>
    </w:rPr>
  </w:style>
  <w:style w:type="paragraph" w:customStyle="1" w:styleId="220">
    <w:name w:val="列出段落1"/>
    <w:basedOn w:val="1"/>
    <w:qFormat/>
    <w:uiPriority w:val="0"/>
    <w:pPr>
      <w:widowControl w:val="0"/>
      <w:ind w:firstLine="420" w:firstLineChars="200"/>
      <w:jc w:val="both"/>
    </w:pPr>
    <w:rPr>
      <w:kern w:val="2"/>
      <w:sz w:val="21"/>
      <w:szCs w:val="22"/>
    </w:rPr>
  </w:style>
  <w:style w:type="paragraph" w:customStyle="1" w:styleId="221">
    <w:name w:val="表格段落"/>
    <w:basedOn w:val="1"/>
    <w:next w:val="91"/>
    <w:qFormat/>
    <w:uiPriority w:val="0"/>
    <w:pPr>
      <w:widowControl w:val="0"/>
      <w:ind w:firstLine="420" w:firstLineChars="200"/>
      <w:jc w:val="both"/>
    </w:pPr>
    <w:rPr>
      <w:sz w:val="20"/>
    </w:rPr>
  </w:style>
  <w:style w:type="paragraph" w:customStyle="1" w:styleId="222">
    <w:name w:val="Char"/>
    <w:basedOn w:val="1"/>
    <w:qFormat/>
    <w:uiPriority w:val="0"/>
    <w:pPr>
      <w:widowControl w:val="0"/>
      <w:tabs>
        <w:tab w:val="left" w:pos="360"/>
      </w:tabs>
      <w:jc w:val="both"/>
    </w:pPr>
    <w:rPr>
      <w:kern w:val="2"/>
      <w:szCs w:val="24"/>
    </w:rPr>
  </w:style>
  <w:style w:type="paragraph" w:customStyle="1" w:styleId="223">
    <w:name w:val="_Style 87"/>
    <w:qFormat/>
    <w:uiPriority w:val="0"/>
    <w:pPr>
      <w:widowControl w:val="0"/>
      <w:spacing w:after="120"/>
      <w:ind w:left="420" w:leftChars="200" w:firstLine="420" w:firstLineChars="200"/>
      <w:jc w:val="both"/>
    </w:pPr>
    <w:rPr>
      <w:rFonts w:ascii="Calibri" w:hAnsi="Calibri" w:eastAsia="宋体" w:cs="Times New Roman"/>
      <w:kern w:val="2"/>
      <w:sz w:val="21"/>
      <w:lang w:val="en-US" w:eastAsia="zh-CN" w:bidi="ar-SA"/>
    </w:rPr>
  </w:style>
  <w:style w:type="paragraph" w:customStyle="1" w:styleId="224">
    <w:name w:val="标3"/>
    <w:basedOn w:val="1"/>
    <w:qFormat/>
    <w:uiPriority w:val="0"/>
    <w:pPr>
      <w:widowControl w:val="0"/>
      <w:numPr>
        <w:ilvl w:val="2"/>
        <w:numId w:val="4"/>
      </w:numPr>
      <w:tabs>
        <w:tab w:val="left" w:pos="1740"/>
      </w:tabs>
      <w:adjustRightInd w:val="0"/>
      <w:snapToGrid w:val="0"/>
      <w:spacing w:before="50"/>
      <w:jc w:val="both"/>
      <w:outlineLvl w:val="2"/>
    </w:pPr>
    <w:rPr>
      <w:rFonts w:ascii="Arial Narrow" w:hAnsi="Arial Narrow" w:eastAsia="仿宋_GB2312"/>
      <w:kern w:val="2"/>
      <w:sz w:val="28"/>
    </w:rPr>
  </w:style>
  <w:style w:type="paragraph" w:customStyle="1" w:styleId="225">
    <w:name w:val="reader-word-layer"/>
    <w:basedOn w:val="1"/>
    <w:qFormat/>
    <w:uiPriority w:val="0"/>
    <w:pPr>
      <w:spacing w:before="100" w:beforeAutospacing="1" w:after="100" w:afterAutospacing="1"/>
    </w:pPr>
    <w:rPr>
      <w:rFonts w:ascii="宋体" w:hAnsi="宋体" w:cs="宋体"/>
      <w:szCs w:val="24"/>
    </w:rPr>
  </w:style>
  <w:style w:type="paragraph" w:customStyle="1" w:styleId="226">
    <w:name w:val="_Style 225"/>
    <w:basedOn w:val="2"/>
    <w:next w:val="1"/>
    <w:qFormat/>
    <w:uiPriority w:val="39"/>
    <w:pPr>
      <w:spacing w:before="240" w:after="0" w:line="259" w:lineRule="auto"/>
      <w:outlineLvl w:val="9"/>
    </w:pPr>
    <w:rPr>
      <w:rFonts w:ascii="Cambria" w:hAnsi="Cambria" w:eastAsia="宋体"/>
      <w:b w:val="0"/>
      <w:color w:val="365F91"/>
      <w:kern w:val="0"/>
      <w:sz w:val="32"/>
      <w:szCs w:val="32"/>
    </w:rPr>
  </w:style>
  <w:style w:type="paragraph" w:customStyle="1" w:styleId="227">
    <w:name w:val="_Style 26"/>
    <w:basedOn w:val="13"/>
    <w:qFormat/>
    <w:uiPriority w:val="0"/>
    <w:pPr>
      <w:widowControl w:val="0"/>
      <w:adjustRightInd w:val="0"/>
      <w:snapToGrid w:val="0"/>
      <w:spacing w:line="360" w:lineRule="auto"/>
      <w:jc w:val="both"/>
    </w:pPr>
    <w:rPr>
      <w:sz w:val="21"/>
      <w:szCs w:val="24"/>
    </w:rPr>
  </w:style>
  <w:style w:type="paragraph" w:customStyle="1" w:styleId="228">
    <w:name w:val="Char Char Char Char"/>
    <w:basedOn w:val="13"/>
    <w:qFormat/>
    <w:uiPriority w:val="0"/>
    <w:pPr>
      <w:widowControl w:val="0"/>
      <w:adjustRightInd w:val="0"/>
      <w:snapToGrid w:val="0"/>
      <w:spacing w:line="360" w:lineRule="auto"/>
      <w:jc w:val="both"/>
    </w:pPr>
    <w:rPr>
      <w:rFonts w:ascii="Tahoma" w:hAnsi="Tahoma"/>
      <w:szCs w:val="24"/>
    </w:rPr>
  </w:style>
  <w:style w:type="paragraph" w:customStyle="1" w:styleId="229">
    <w:name w:val="Plain Text1"/>
    <w:basedOn w:val="1"/>
    <w:qFormat/>
    <w:uiPriority w:val="0"/>
    <w:pPr>
      <w:widowControl w:val="0"/>
      <w:adjustRightInd w:val="0"/>
      <w:jc w:val="both"/>
    </w:pPr>
    <w:rPr>
      <w:rFonts w:ascii="宋体" w:hAnsi="Courier New"/>
      <w:kern w:val="2"/>
      <w:sz w:val="28"/>
    </w:rPr>
  </w:style>
  <w:style w:type="paragraph" w:customStyle="1" w:styleId="230">
    <w:name w:val="xl35"/>
    <w:basedOn w:val="1"/>
    <w:qFormat/>
    <w:uiPriority w:val="0"/>
    <w:pPr>
      <w:spacing w:before="100" w:beforeAutospacing="1" w:after="100" w:afterAutospacing="1"/>
      <w:jc w:val="right"/>
      <w:textAlignment w:val="center"/>
    </w:pPr>
    <w:rPr>
      <w:rFonts w:ascii="宋体" w:hAnsi="宋体"/>
      <w:sz w:val="18"/>
    </w:rPr>
  </w:style>
  <w:style w:type="paragraph" w:customStyle="1" w:styleId="231">
    <w:name w:val="列出段落2"/>
    <w:basedOn w:val="1"/>
    <w:qFormat/>
    <w:uiPriority w:val="0"/>
    <w:pPr>
      <w:spacing w:after="200" w:line="276" w:lineRule="auto"/>
      <w:ind w:left="720"/>
    </w:pPr>
    <w:rPr>
      <w:sz w:val="22"/>
      <w:szCs w:val="22"/>
      <w:lang w:eastAsia="en-US"/>
    </w:rPr>
  </w:style>
  <w:style w:type="paragraph" w:customStyle="1" w:styleId="232">
    <w:name w:val="表格文本"/>
    <w:qFormat/>
    <w:uiPriority w:val="0"/>
    <w:pPr>
      <w:tabs>
        <w:tab w:val="decimal" w:pos="0"/>
      </w:tabs>
    </w:pPr>
    <w:rPr>
      <w:rFonts w:ascii="Arial" w:hAnsi="Arial" w:eastAsia="宋体" w:cs="Times New Roman"/>
      <w:sz w:val="21"/>
      <w:szCs w:val="21"/>
      <w:lang w:val="en-US" w:eastAsia="zh-CN" w:bidi="ar-SA"/>
    </w:rPr>
  </w:style>
  <w:style w:type="paragraph" w:customStyle="1" w:styleId="233">
    <w:name w:val="TOC 标题1"/>
    <w:basedOn w:val="2"/>
    <w:next w:val="1"/>
    <w:unhideWhenUsed/>
    <w:qFormat/>
    <w:uiPriority w:val="0"/>
    <w:pPr>
      <w:spacing w:before="240" w:after="0" w:line="259" w:lineRule="auto"/>
      <w:outlineLvl w:val="9"/>
    </w:pPr>
    <w:rPr>
      <w:rFonts w:ascii="Cambria" w:hAnsi="Cambria" w:eastAsia="宋体"/>
      <w:b w:val="0"/>
      <w:color w:val="366091"/>
      <w:kern w:val="0"/>
      <w:sz w:val="32"/>
      <w:szCs w:val="32"/>
    </w:rPr>
  </w:style>
  <w:style w:type="paragraph" w:customStyle="1" w:styleId="234">
    <w:name w:val="缺省表格文本"/>
    <w:basedOn w:val="1"/>
    <w:qFormat/>
    <w:uiPriority w:val="0"/>
    <w:pPr>
      <w:widowControl w:val="0"/>
      <w:autoSpaceDE w:val="0"/>
      <w:autoSpaceDN w:val="0"/>
      <w:adjustRightInd w:val="0"/>
    </w:pPr>
    <w:rPr>
      <w:rFonts w:ascii="Courier New" w:hAnsi="Courier New" w:cs="Courier New"/>
      <w:sz w:val="21"/>
      <w:szCs w:val="21"/>
    </w:rPr>
  </w:style>
  <w:style w:type="paragraph" w:customStyle="1" w:styleId="235">
    <w:name w:val="缺省文本"/>
    <w:basedOn w:val="1"/>
    <w:qFormat/>
    <w:uiPriority w:val="0"/>
    <w:pPr>
      <w:widowControl w:val="0"/>
      <w:autoSpaceDE w:val="0"/>
      <w:autoSpaceDN w:val="0"/>
      <w:adjustRightInd w:val="0"/>
      <w:jc w:val="both"/>
    </w:pPr>
    <w:rPr>
      <w:rFonts w:ascii="Courier New" w:hAnsi="Courier New" w:cs="Courier New"/>
      <w:sz w:val="21"/>
      <w:szCs w:val="21"/>
    </w:rPr>
  </w:style>
  <w:style w:type="paragraph" w:customStyle="1" w:styleId="236">
    <w:name w:val="第二级标题"/>
    <w:basedOn w:val="3"/>
    <w:next w:val="1"/>
    <w:qFormat/>
    <w:uiPriority w:val="0"/>
    <w:pPr>
      <w:widowControl w:val="0"/>
      <w:numPr>
        <w:ilvl w:val="1"/>
        <w:numId w:val="2"/>
      </w:numPr>
      <w:jc w:val="both"/>
    </w:pPr>
    <w:rPr>
      <w:rFonts w:ascii="Times New Roman" w:hAnsi="Times New Roman"/>
      <w:kern w:val="2"/>
    </w:rPr>
  </w:style>
  <w:style w:type="paragraph" w:customStyle="1" w:styleId="237">
    <w:name w:val="正文文本缩进 31"/>
    <w:basedOn w:val="1"/>
    <w:qFormat/>
    <w:uiPriority w:val="0"/>
    <w:pPr>
      <w:widowControl w:val="0"/>
      <w:spacing w:line="300" w:lineRule="auto"/>
      <w:ind w:firstLine="480" w:firstLineChars="200"/>
    </w:pPr>
    <w:rPr>
      <w:kern w:val="2"/>
      <w:szCs w:val="24"/>
    </w:rPr>
  </w:style>
  <w:style w:type="paragraph" w:customStyle="1" w:styleId="238">
    <w:name w:val="_Style 237"/>
    <w:unhideWhenUsed/>
    <w:qFormat/>
    <w:uiPriority w:val="99"/>
    <w:rPr>
      <w:rFonts w:ascii="Calibri" w:hAnsi="Calibri" w:eastAsia="宋体" w:cs="Times New Roman"/>
      <w:kern w:val="2"/>
      <w:sz w:val="21"/>
      <w:szCs w:val="22"/>
      <w:lang w:val="en-US" w:eastAsia="zh-CN" w:bidi="ar-SA"/>
    </w:rPr>
  </w:style>
  <w:style w:type="paragraph" w:customStyle="1" w:styleId="239">
    <w:name w:val="纯文本4"/>
    <w:basedOn w:val="1"/>
    <w:qFormat/>
    <w:uiPriority w:val="0"/>
    <w:pPr>
      <w:adjustRightInd w:val="0"/>
      <w:textAlignment w:val="baseline"/>
    </w:pPr>
    <w:rPr>
      <w:rFonts w:ascii="宋体" w:hAnsi="Courier New" w:eastAsia="楷体_GB2312"/>
      <w:sz w:val="26"/>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5577</Words>
  <Characters>6236</Characters>
  <Lines>153</Lines>
  <Paragraphs>43</Paragraphs>
  <TotalTime>147</TotalTime>
  <ScaleCrop>false</ScaleCrop>
  <LinksUpToDate>false</LinksUpToDate>
  <CharactersWithSpaces>6361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2020-07-28T09:26:00Z</dcterms:created>
  <dc:creator>苏州市卫康招投标咨询服务有限公司</dc:creator>
  <cp:lastModifiedBy>橘子桔子橘</cp:lastModifiedBy>
  <dcterms:modified xsi:type="dcterms:W3CDTF">2026-06-09T00:22:19Z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C87654D493E3427EA31DF9A34BA4A024_13</vt:lpwstr>
  </property>
  <property fmtid="{D5CDD505-2E9C-101B-9397-08002B2CF9AE}" pid="4" name="KSOTemplateDocerSaveRecord">
    <vt:lpwstr>eyJoZGlkIjoiMzMzOTZkYzcxNDYwZTJjZDg0YTk4ZjBlN2Q3ZGNmZjQiLCJ1c2VySWQiOiIxMDE1NDUyMDMwIn0=</vt:lpwstr>
  </property>
</Properties>
</file>